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A1" w:rsidRPr="000F5D29" w:rsidRDefault="00CF3EBD" w:rsidP="006E36D7">
      <w:pPr>
        <w:spacing w:after="0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D29"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Омской области </w:t>
      </w:r>
    </w:p>
    <w:p w:rsidR="00A436A8" w:rsidRPr="000F5D29" w:rsidRDefault="00CF3EBD" w:rsidP="006E36D7">
      <w:pPr>
        <w:spacing w:after="0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D29"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r w:rsidR="00AE4D0E" w:rsidRPr="000F5D29">
        <w:rPr>
          <w:rFonts w:ascii="Times New Roman" w:hAnsi="Times New Roman" w:cs="Times New Roman"/>
          <w:b/>
          <w:sz w:val="28"/>
          <w:szCs w:val="28"/>
        </w:rPr>
        <w:t>профессионально</w:t>
      </w:r>
      <w:r w:rsidR="00E94D2F" w:rsidRPr="000F5D29">
        <w:rPr>
          <w:rFonts w:ascii="Times New Roman" w:hAnsi="Times New Roman" w:cs="Times New Roman"/>
          <w:b/>
          <w:sz w:val="28"/>
          <w:szCs w:val="28"/>
        </w:rPr>
        <w:t>е</w:t>
      </w:r>
      <w:r w:rsidR="00AE4D0E" w:rsidRPr="000F5D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D29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A436A8" w:rsidRPr="000F5D29" w:rsidRDefault="00A436A8" w:rsidP="006E36D7">
      <w:pPr>
        <w:spacing w:after="0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D29">
        <w:rPr>
          <w:rFonts w:ascii="Times New Roman" w:hAnsi="Times New Roman" w:cs="Times New Roman"/>
          <w:b/>
          <w:sz w:val="28"/>
          <w:szCs w:val="28"/>
        </w:rPr>
        <w:t xml:space="preserve">Омской области </w:t>
      </w:r>
    </w:p>
    <w:p w:rsidR="00A436A8" w:rsidRPr="000F5D29" w:rsidRDefault="00A436A8" w:rsidP="006E36D7">
      <w:pPr>
        <w:spacing w:after="0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D29">
        <w:rPr>
          <w:rFonts w:ascii="Times New Roman" w:hAnsi="Times New Roman" w:cs="Times New Roman"/>
          <w:b/>
          <w:sz w:val="28"/>
          <w:szCs w:val="28"/>
        </w:rPr>
        <w:t>«Омский автотранспортный колледж»</w:t>
      </w:r>
    </w:p>
    <w:p w:rsidR="00A436A8" w:rsidRPr="000F5D29" w:rsidRDefault="00A436A8" w:rsidP="006E36D7">
      <w:pPr>
        <w:spacing w:after="0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36A8" w:rsidRPr="006E36D7" w:rsidRDefault="00A436A8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36A8" w:rsidRDefault="00A436A8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43C" w:rsidRDefault="0052243C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7197" w:rsidRPr="006E36D7" w:rsidRDefault="00597197" w:rsidP="006E36D7">
      <w:pPr>
        <w:spacing w:after="0"/>
        <w:ind w:right="4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00D1" w:rsidRPr="00DF62D0" w:rsidRDefault="00AC78D5" w:rsidP="00597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2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197" w:rsidRPr="00DF62D0">
        <w:rPr>
          <w:rFonts w:ascii="Times New Roman" w:hAnsi="Times New Roman" w:cs="Times New Roman"/>
          <w:b/>
          <w:sz w:val="28"/>
          <w:szCs w:val="28"/>
        </w:rPr>
        <w:t xml:space="preserve">УПРАВЛЕНИЕ ОРГАНИЗАЦИЕЙ ПРОФЕССИОНАЛЬНЫХ ПРОБ </w:t>
      </w:r>
      <w:r w:rsidR="008971D7">
        <w:rPr>
          <w:rFonts w:ascii="Times New Roman" w:hAnsi="Times New Roman" w:cs="Times New Roman"/>
          <w:b/>
          <w:sz w:val="28"/>
          <w:szCs w:val="28"/>
        </w:rPr>
        <w:t>ОБУЧАЮЩИХСЯ ОБЩЕОБРАЗОВАТЕЛЬНЫХ ОРГАНИЗАЦИЙ</w:t>
      </w:r>
    </w:p>
    <w:p w:rsidR="00597197" w:rsidRPr="00DF62D0" w:rsidRDefault="00597197" w:rsidP="00597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8D5" w:rsidRPr="00DF62D0" w:rsidRDefault="00597197" w:rsidP="000F5D2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2D0">
        <w:rPr>
          <w:rFonts w:ascii="Times New Roman" w:hAnsi="Times New Roman" w:cs="Times New Roman"/>
          <w:b/>
          <w:sz w:val="28"/>
          <w:szCs w:val="28"/>
        </w:rPr>
        <w:t>Материалы презентации практики</w:t>
      </w:r>
    </w:p>
    <w:p w:rsidR="00AC78D5" w:rsidRPr="00DF62D0" w:rsidRDefault="00AC78D5" w:rsidP="000F5D29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FA4" w:rsidRPr="006E36D7" w:rsidRDefault="00004FA4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436A8" w:rsidRPr="006E36D7" w:rsidRDefault="00EF50F1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36D7">
        <w:rPr>
          <w:rFonts w:ascii="Times New Roman" w:hAnsi="Times New Roman" w:cs="Times New Roman"/>
          <w:b/>
          <w:i/>
          <w:sz w:val="28"/>
          <w:szCs w:val="28"/>
        </w:rPr>
        <w:t xml:space="preserve">15 июня </w:t>
      </w:r>
      <w:r w:rsidR="00A436A8" w:rsidRPr="006E36D7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Pr="006E36D7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A436A8" w:rsidRPr="006E36D7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80CED" w:rsidRDefault="00180CED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97197" w:rsidRDefault="00597197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1F51" w:rsidRPr="006E36D7" w:rsidRDefault="00E21F51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B3" w:rsidRPr="006E36D7" w:rsidRDefault="00F936B3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B3" w:rsidRPr="006E36D7" w:rsidRDefault="00F936B3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B3" w:rsidRPr="006E36D7" w:rsidRDefault="00F936B3" w:rsidP="006E36D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04FA4" w:rsidRPr="006E36D7" w:rsidRDefault="00004FA4" w:rsidP="006E3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36A8" w:rsidRPr="006E36D7" w:rsidRDefault="00A436A8" w:rsidP="006E3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t>Омск, 201</w:t>
      </w:r>
      <w:r w:rsidR="00EF50F1" w:rsidRPr="006E36D7">
        <w:rPr>
          <w:rFonts w:ascii="Times New Roman" w:hAnsi="Times New Roman" w:cs="Times New Roman"/>
          <w:b/>
          <w:sz w:val="28"/>
          <w:szCs w:val="28"/>
        </w:rPr>
        <w:t>8</w:t>
      </w:r>
    </w:p>
    <w:p w:rsidR="00775A95" w:rsidRPr="006E36D7" w:rsidRDefault="000D232A" w:rsidP="006E36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23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202" style="position:absolute;margin-left:200pt;margin-top:6.6pt;width:82.45pt;height:51.15pt;z-index:251755520" stroked="f"/>
        </w:pict>
      </w:r>
      <w:r w:rsidRPr="000D23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234" style="position:absolute;margin-left:200pt;margin-top:651.2pt;width:82.45pt;height:51.15pt;z-index:251791360" stroked="f"/>
        </w:pict>
      </w:r>
      <w:r w:rsidR="00A436A8" w:rsidRPr="006E36D7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75A95" w:rsidRPr="006E36D7">
        <w:rPr>
          <w:rFonts w:ascii="Times New Roman" w:hAnsi="Times New Roman" w:cs="Times New Roman"/>
          <w:b/>
          <w:sz w:val="28"/>
          <w:szCs w:val="28"/>
        </w:rPr>
        <w:lastRenderedPageBreak/>
        <w:t>ББК 74.57</w:t>
      </w:r>
    </w:p>
    <w:p w:rsidR="00775A95" w:rsidRPr="00424621" w:rsidRDefault="00A44A3A" w:rsidP="006E36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462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24621" w:rsidRPr="00424621">
        <w:rPr>
          <w:rFonts w:ascii="Times New Roman" w:hAnsi="Times New Roman" w:cs="Times New Roman"/>
          <w:b/>
          <w:sz w:val="28"/>
          <w:szCs w:val="28"/>
        </w:rPr>
        <w:t>У67</w:t>
      </w:r>
      <w:r w:rsidR="00402894" w:rsidRPr="004246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F74" w:rsidRPr="006E36D7" w:rsidRDefault="00A44A3A" w:rsidP="006E36D7">
      <w:pPr>
        <w:pStyle w:val="aff0"/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6E36D7">
        <w:rPr>
          <w:rFonts w:ascii="Times New Roman" w:hAnsi="Times New Roman" w:cs="Times New Roman"/>
          <w:color w:val="FF0000"/>
        </w:rPr>
        <w:t xml:space="preserve">        </w:t>
      </w:r>
    </w:p>
    <w:p w:rsidR="001564C8" w:rsidRPr="00DF62D0" w:rsidRDefault="00167F74" w:rsidP="00853A5F">
      <w:pPr>
        <w:pStyle w:val="aff0"/>
        <w:spacing w:line="276" w:lineRule="auto"/>
        <w:ind w:hanging="567"/>
        <w:jc w:val="both"/>
        <w:rPr>
          <w:rFonts w:ascii="Times New Roman" w:hAnsi="Times New Roman" w:cs="Times New Roman"/>
        </w:rPr>
      </w:pPr>
      <w:r w:rsidRPr="006E36D7">
        <w:rPr>
          <w:rFonts w:ascii="Times New Roman" w:hAnsi="Times New Roman" w:cs="Times New Roman"/>
          <w:color w:val="FF0000"/>
        </w:rPr>
        <w:t xml:space="preserve"> </w:t>
      </w:r>
      <w:r w:rsidR="00424621" w:rsidRPr="00424621">
        <w:rPr>
          <w:rFonts w:ascii="Times New Roman" w:hAnsi="Times New Roman" w:cs="Times New Roman"/>
          <w:b/>
        </w:rPr>
        <w:t>У67</w:t>
      </w:r>
      <w:r w:rsidRPr="00424621">
        <w:rPr>
          <w:rFonts w:ascii="Times New Roman" w:hAnsi="Times New Roman" w:cs="Times New Roman"/>
        </w:rPr>
        <w:tab/>
      </w:r>
      <w:r w:rsidRPr="006E36D7">
        <w:rPr>
          <w:rFonts w:ascii="Times New Roman" w:hAnsi="Times New Roman" w:cs="Times New Roman"/>
          <w:color w:val="FF0000"/>
        </w:rPr>
        <w:tab/>
      </w:r>
      <w:r w:rsidR="00DF62D0" w:rsidRPr="00DF62D0">
        <w:rPr>
          <w:rFonts w:ascii="Times New Roman" w:hAnsi="Times New Roman" w:cs="Times New Roman"/>
        </w:rPr>
        <w:t>Управление организацией профессиональных проб</w:t>
      </w:r>
      <w:r w:rsidR="005628B4">
        <w:rPr>
          <w:rFonts w:ascii="Times New Roman" w:hAnsi="Times New Roman" w:cs="Times New Roman"/>
        </w:rPr>
        <w:t xml:space="preserve"> обучающихся общеобразовательных организаций</w:t>
      </w:r>
      <w:r w:rsidR="00402894" w:rsidRPr="00DF62D0">
        <w:rPr>
          <w:rFonts w:ascii="Times New Roman" w:hAnsi="Times New Roman" w:cs="Times New Roman"/>
        </w:rPr>
        <w:t xml:space="preserve">: </w:t>
      </w:r>
      <w:r w:rsidR="00DF62D0">
        <w:rPr>
          <w:rFonts w:ascii="Times New Roman" w:hAnsi="Times New Roman" w:cs="Times New Roman"/>
        </w:rPr>
        <w:t xml:space="preserve">материалы презентации </w:t>
      </w:r>
      <w:r w:rsidR="00DF62D0" w:rsidRPr="00DF62D0">
        <w:rPr>
          <w:rFonts w:ascii="Times New Roman" w:hAnsi="Times New Roman" w:cs="Times New Roman"/>
        </w:rPr>
        <w:t>практики</w:t>
      </w:r>
      <w:r w:rsidR="00402894" w:rsidRPr="00DF62D0">
        <w:rPr>
          <w:rFonts w:ascii="Times New Roman" w:hAnsi="Times New Roman" w:cs="Times New Roman"/>
        </w:rPr>
        <w:t xml:space="preserve">.- </w:t>
      </w:r>
      <w:r w:rsidR="009E6D45" w:rsidRPr="00DF62D0">
        <w:rPr>
          <w:rFonts w:ascii="Times New Roman" w:hAnsi="Times New Roman" w:cs="Times New Roman"/>
        </w:rPr>
        <w:t xml:space="preserve">Омск, </w:t>
      </w:r>
      <w:r w:rsidR="00DF62D0" w:rsidRPr="00DF62D0">
        <w:rPr>
          <w:rFonts w:ascii="Times New Roman" w:hAnsi="Times New Roman" w:cs="Times New Roman"/>
        </w:rPr>
        <w:t>15 июня</w:t>
      </w:r>
      <w:r w:rsidR="00800DDC" w:rsidRPr="00DF62D0">
        <w:rPr>
          <w:rFonts w:ascii="Times New Roman" w:hAnsi="Times New Roman" w:cs="Times New Roman"/>
        </w:rPr>
        <w:t xml:space="preserve"> 201</w:t>
      </w:r>
      <w:r w:rsidR="00DF62D0" w:rsidRPr="00DF62D0">
        <w:rPr>
          <w:rFonts w:ascii="Times New Roman" w:hAnsi="Times New Roman" w:cs="Times New Roman"/>
        </w:rPr>
        <w:t>8</w:t>
      </w:r>
      <w:r w:rsidR="009E6D45" w:rsidRPr="00DF62D0">
        <w:rPr>
          <w:rFonts w:ascii="Times New Roman" w:hAnsi="Times New Roman" w:cs="Times New Roman"/>
        </w:rPr>
        <w:t>г.</w:t>
      </w:r>
      <w:r w:rsidR="00083ADF" w:rsidRPr="00DF62D0">
        <w:rPr>
          <w:rFonts w:ascii="Times New Roman" w:hAnsi="Times New Roman" w:cs="Times New Roman"/>
        </w:rPr>
        <w:t xml:space="preserve"> </w:t>
      </w:r>
      <w:r w:rsidR="00A44A3A" w:rsidRPr="00DF62D0">
        <w:rPr>
          <w:rFonts w:ascii="Times New Roman" w:hAnsi="Times New Roman" w:cs="Times New Roman"/>
        </w:rPr>
        <w:t>/ Б</w:t>
      </w:r>
      <w:r w:rsidR="00083ADF" w:rsidRPr="00DF62D0">
        <w:rPr>
          <w:rFonts w:ascii="Times New Roman" w:hAnsi="Times New Roman" w:cs="Times New Roman"/>
        </w:rPr>
        <w:t>П</w:t>
      </w:r>
      <w:r w:rsidR="001564C8" w:rsidRPr="00DF62D0">
        <w:rPr>
          <w:rFonts w:ascii="Times New Roman" w:hAnsi="Times New Roman" w:cs="Times New Roman"/>
        </w:rPr>
        <w:t xml:space="preserve">ОУ </w:t>
      </w:r>
      <w:r w:rsidR="00A44A3A" w:rsidRPr="00DF62D0">
        <w:rPr>
          <w:rFonts w:ascii="Times New Roman" w:hAnsi="Times New Roman" w:cs="Times New Roman"/>
        </w:rPr>
        <w:t>«О</w:t>
      </w:r>
      <w:r w:rsidR="00083ADF" w:rsidRPr="00DF62D0">
        <w:rPr>
          <w:rFonts w:ascii="Times New Roman" w:hAnsi="Times New Roman" w:cs="Times New Roman"/>
        </w:rPr>
        <w:t xml:space="preserve">мский </w:t>
      </w:r>
      <w:r w:rsidR="00A44A3A" w:rsidRPr="00DF62D0">
        <w:rPr>
          <w:rFonts w:ascii="Times New Roman" w:hAnsi="Times New Roman" w:cs="Times New Roman"/>
        </w:rPr>
        <w:t>АТК».- Омск: Б</w:t>
      </w:r>
      <w:r w:rsidR="00083ADF" w:rsidRPr="00DF62D0">
        <w:rPr>
          <w:rFonts w:ascii="Times New Roman" w:hAnsi="Times New Roman" w:cs="Times New Roman"/>
        </w:rPr>
        <w:t>П</w:t>
      </w:r>
      <w:r w:rsidR="001564C8" w:rsidRPr="00DF62D0">
        <w:rPr>
          <w:rFonts w:ascii="Times New Roman" w:hAnsi="Times New Roman" w:cs="Times New Roman"/>
        </w:rPr>
        <w:t>ОУ «Омский АТК», 201</w:t>
      </w:r>
      <w:r w:rsidR="00DF62D0" w:rsidRPr="00DF62D0">
        <w:rPr>
          <w:rFonts w:ascii="Times New Roman" w:hAnsi="Times New Roman" w:cs="Times New Roman"/>
        </w:rPr>
        <w:t>8</w:t>
      </w:r>
      <w:r w:rsidR="001564C8" w:rsidRPr="00DF62D0">
        <w:rPr>
          <w:rFonts w:ascii="Times New Roman" w:hAnsi="Times New Roman" w:cs="Times New Roman"/>
        </w:rPr>
        <w:t>. –</w:t>
      </w:r>
      <w:r w:rsidR="009E6D45" w:rsidRPr="00DF62D0">
        <w:rPr>
          <w:rFonts w:ascii="Times New Roman" w:hAnsi="Times New Roman" w:cs="Times New Roman"/>
        </w:rPr>
        <w:t xml:space="preserve"> </w:t>
      </w:r>
      <w:r w:rsidR="00DF62D0" w:rsidRPr="00DF62D0">
        <w:rPr>
          <w:rFonts w:ascii="Times New Roman" w:hAnsi="Times New Roman" w:cs="Times New Roman"/>
        </w:rPr>
        <w:t>40</w:t>
      </w:r>
      <w:r w:rsidR="00C935C9" w:rsidRPr="00DF62D0">
        <w:rPr>
          <w:rFonts w:ascii="Times New Roman" w:hAnsi="Times New Roman" w:cs="Times New Roman"/>
        </w:rPr>
        <w:t xml:space="preserve"> </w:t>
      </w:r>
      <w:r w:rsidR="001564C8" w:rsidRPr="00DF62D0">
        <w:rPr>
          <w:rFonts w:ascii="Times New Roman" w:hAnsi="Times New Roman" w:cs="Times New Roman"/>
        </w:rPr>
        <w:t>с.</w:t>
      </w:r>
    </w:p>
    <w:p w:rsidR="00117EB7" w:rsidRPr="006E36D7" w:rsidRDefault="00BC7503" w:rsidP="00853A5F">
      <w:pPr>
        <w:pStyle w:val="HTML0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C093F" w:rsidRPr="006E36D7" w:rsidRDefault="00E9268C" w:rsidP="006E36D7">
      <w:pPr>
        <w:pStyle w:val="HTML0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117EB7" w:rsidRPr="006E36D7" w:rsidRDefault="00117EB7" w:rsidP="006E36D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3469" w:rsidRPr="006E36D7" w:rsidRDefault="00CA3469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CA3469" w:rsidRPr="006E36D7" w:rsidRDefault="00CA3469" w:rsidP="006E36D7">
      <w:pPr>
        <w:pStyle w:val="aff0"/>
        <w:spacing w:line="276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:rsidR="00DF402B" w:rsidRPr="006E36D7" w:rsidRDefault="00DF402B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F402B" w:rsidRPr="006E36D7" w:rsidRDefault="00DF402B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B6B12" w:rsidRPr="006E36D7" w:rsidRDefault="00BB6B12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B6B12" w:rsidRDefault="00BB6B12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53A5F" w:rsidRDefault="00853A5F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53A5F" w:rsidRDefault="00853A5F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53A5F" w:rsidRDefault="00853A5F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53A5F" w:rsidRPr="006E36D7" w:rsidRDefault="00853A5F" w:rsidP="006E36D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027A6" w:rsidRPr="006E36D7" w:rsidRDefault="00A027A6" w:rsidP="006E36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A95" w:rsidRPr="006E36D7" w:rsidRDefault="00775A95" w:rsidP="006E36D7">
      <w:pPr>
        <w:spacing w:after="0"/>
        <w:ind w:left="500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t>ББК 74.57</w:t>
      </w:r>
    </w:p>
    <w:p w:rsidR="00775A95" w:rsidRPr="006E36D7" w:rsidRDefault="00775A95" w:rsidP="006E36D7">
      <w:pPr>
        <w:spacing w:after="0"/>
        <w:ind w:left="5000"/>
        <w:rPr>
          <w:rFonts w:ascii="Times New Roman" w:hAnsi="Times New Roman" w:cs="Times New Roman"/>
          <w:sz w:val="28"/>
          <w:szCs w:val="28"/>
        </w:rPr>
      </w:pPr>
    </w:p>
    <w:p w:rsidR="00A44A3A" w:rsidRPr="006E36D7" w:rsidRDefault="00A44A3A" w:rsidP="006E36D7">
      <w:pPr>
        <w:spacing w:after="0"/>
        <w:ind w:left="5000"/>
        <w:rPr>
          <w:rFonts w:ascii="Times New Roman" w:hAnsi="Times New Roman" w:cs="Times New Roman"/>
          <w:sz w:val="28"/>
          <w:szCs w:val="28"/>
        </w:rPr>
      </w:pPr>
    </w:p>
    <w:p w:rsidR="00E9268C" w:rsidRPr="006E36D7" w:rsidRDefault="00E9268C" w:rsidP="006E36D7">
      <w:pPr>
        <w:spacing w:after="0"/>
        <w:ind w:left="5000"/>
        <w:rPr>
          <w:rFonts w:ascii="Times New Roman" w:hAnsi="Times New Roman" w:cs="Times New Roman"/>
          <w:sz w:val="28"/>
          <w:szCs w:val="28"/>
        </w:rPr>
      </w:pPr>
    </w:p>
    <w:p w:rsidR="00E9268C" w:rsidRPr="006E36D7" w:rsidRDefault="00E9268C" w:rsidP="006E36D7">
      <w:pPr>
        <w:spacing w:after="0"/>
        <w:ind w:left="5000"/>
        <w:rPr>
          <w:rFonts w:ascii="Times New Roman" w:hAnsi="Times New Roman" w:cs="Times New Roman"/>
          <w:sz w:val="28"/>
          <w:szCs w:val="28"/>
        </w:rPr>
      </w:pPr>
    </w:p>
    <w:p w:rsidR="00E9268C" w:rsidRPr="006E36D7" w:rsidRDefault="00E9268C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6B12" w:rsidRPr="006E36D7" w:rsidRDefault="00BB6B12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91225" w:rsidRPr="006E36D7" w:rsidRDefault="00D91225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9268C" w:rsidRPr="006E36D7" w:rsidRDefault="00E9268C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62D0" w:rsidRDefault="00DF62D0" w:rsidP="006E36D7">
      <w:pPr>
        <w:pStyle w:val="HTML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9268C" w:rsidRPr="006E36D7" w:rsidRDefault="00E9268C" w:rsidP="006E36D7">
      <w:pPr>
        <w:pStyle w:val="HTML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268C" w:rsidRPr="00853A5F" w:rsidRDefault="00E9268C" w:rsidP="006E36D7">
      <w:pPr>
        <w:spacing w:after="0"/>
        <w:ind w:left="5000" w:hanging="5000"/>
        <w:jc w:val="right"/>
        <w:rPr>
          <w:rFonts w:ascii="Times New Roman" w:hAnsi="Times New Roman" w:cs="Times New Roman"/>
          <w:sz w:val="24"/>
          <w:szCs w:val="24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853A5F">
        <w:rPr>
          <w:rFonts w:ascii="Times New Roman" w:hAnsi="Times New Roman" w:cs="Times New Roman"/>
          <w:sz w:val="24"/>
          <w:szCs w:val="24"/>
        </w:rPr>
        <w:t>© Б</w:t>
      </w:r>
      <w:r w:rsidR="006401CA" w:rsidRPr="00853A5F">
        <w:rPr>
          <w:rFonts w:ascii="Times New Roman" w:hAnsi="Times New Roman" w:cs="Times New Roman"/>
          <w:sz w:val="24"/>
          <w:szCs w:val="24"/>
        </w:rPr>
        <w:t>П</w:t>
      </w:r>
      <w:r w:rsidRPr="00853A5F">
        <w:rPr>
          <w:rFonts w:ascii="Times New Roman" w:hAnsi="Times New Roman" w:cs="Times New Roman"/>
          <w:sz w:val="24"/>
          <w:szCs w:val="24"/>
        </w:rPr>
        <w:t>ОУ «Омский АТК», 201</w:t>
      </w:r>
      <w:r w:rsidR="00EF50F1" w:rsidRPr="00853A5F">
        <w:rPr>
          <w:rFonts w:ascii="Times New Roman" w:hAnsi="Times New Roman" w:cs="Times New Roman"/>
          <w:sz w:val="24"/>
          <w:szCs w:val="24"/>
        </w:rPr>
        <w:t>8</w:t>
      </w:r>
    </w:p>
    <w:p w:rsidR="00CA3469" w:rsidRPr="003F11AD" w:rsidRDefault="000D232A" w:rsidP="006E3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08" style="position:absolute;left:0;text-align:left;margin-left:196.4pt;margin-top:1.35pt;width:82.45pt;height:51.15pt;z-index:251759616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49" style="position:absolute;left:0;text-align:left;margin-left:179.7pt;margin-top:23.85pt;width:112.7pt;height:60.5pt;z-index:251725824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48" style="position:absolute;left:0;text-align:left;margin-left:179.7pt;margin-top:108.5pt;width:112.7pt;height:60.5pt;z-index:251724800" stroked="f"/>
        </w:pict>
      </w:r>
      <w:r w:rsidR="00775A95" w:rsidRPr="006E36D7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53051A" w:rsidRPr="003F11A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20AA1" w:rsidRDefault="00B20AA1" w:rsidP="006E3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10448" w:type="dxa"/>
        <w:jc w:val="center"/>
        <w:tblInd w:w="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"/>
        <w:gridCol w:w="9352"/>
        <w:gridCol w:w="545"/>
      </w:tblGrid>
      <w:tr w:rsidR="003F2892" w:rsidRPr="003F2892" w:rsidTr="00740333">
        <w:trPr>
          <w:jc w:val="center"/>
        </w:trPr>
        <w:tc>
          <w:tcPr>
            <w:tcW w:w="551" w:type="dxa"/>
          </w:tcPr>
          <w:p w:rsidR="004210B7" w:rsidRPr="003F11AD" w:rsidRDefault="004210B7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4210B7" w:rsidRPr="00C504D9" w:rsidRDefault="003F11AD" w:rsidP="00740333">
            <w:pPr>
              <w:spacing w:line="276" w:lineRule="auto"/>
              <w:rPr>
                <w:sz w:val="28"/>
                <w:szCs w:val="28"/>
              </w:rPr>
            </w:pPr>
            <w:r w:rsidRPr="003F11AD">
              <w:rPr>
                <w:sz w:val="28"/>
                <w:szCs w:val="28"/>
              </w:rPr>
              <w:t>Соглашение о сотрудничестве</w:t>
            </w:r>
            <w:r w:rsidR="003F2892">
              <w:rPr>
                <w:sz w:val="28"/>
                <w:szCs w:val="28"/>
              </w:rPr>
              <w:t xml:space="preserve"> .......................................................................</w:t>
            </w:r>
            <w:r w:rsidR="00740333">
              <w:rPr>
                <w:sz w:val="28"/>
                <w:szCs w:val="28"/>
              </w:rPr>
              <w:t>......</w:t>
            </w:r>
          </w:p>
        </w:tc>
        <w:tc>
          <w:tcPr>
            <w:tcW w:w="545" w:type="dxa"/>
          </w:tcPr>
          <w:p w:rsidR="004210B7" w:rsidRPr="003F2892" w:rsidRDefault="00E33415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4</w:t>
            </w:r>
          </w:p>
        </w:tc>
      </w:tr>
      <w:tr w:rsidR="003F2892" w:rsidRPr="003F2892" w:rsidTr="00740333">
        <w:trPr>
          <w:jc w:val="center"/>
        </w:trPr>
        <w:tc>
          <w:tcPr>
            <w:tcW w:w="551" w:type="dxa"/>
          </w:tcPr>
          <w:p w:rsidR="004210B7" w:rsidRPr="003F11AD" w:rsidRDefault="004210B7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4210B7" w:rsidRPr="00C504D9" w:rsidRDefault="00C504D9" w:rsidP="00740333">
            <w:pPr>
              <w:spacing w:line="276" w:lineRule="auto"/>
              <w:rPr>
                <w:sz w:val="28"/>
                <w:szCs w:val="28"/>
              </w:rPr>
            </w:pPr>
            <w:r w:rsidRPr="00C504D9">
              <w:rPr>
                <w:sz w:val="28"/>
                <w:szCs w:val="28"/>
              </w:rPr>
              <w:t>Договор о сотрудничестве в сфере образования</w:t>
            </w:r>
            <w:r w:rsidR="003F2892">
              <w:rPr>
                <w:sz w:val="28"/>
                <w:szCs w:val="28"/>
              </w:rPr>
              <w:t xml:space="preserve"> .........................................</w:t>
            </w:r>
            <w:r w:rsidR="00740333">
              <w:rPr>
                <w:sz w:val="28"/>
                <w:szCs w:val="28"/>
              </w:rPr>
              <w:t>.......</w:t>
            </w:r>
          </w:p>
        </w:tc>
        <w:tc>
          <w:tcPr>
            <w:tcW w:w="545" w:type="dxa"/>
          </w:tcPr>
          <w:p w:rsidR="004210B7" w:rsidRPr="003F2892" w:rsidRDefault="000351C5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7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3F11AD" w:rsidRPr="00C504D9" w:rsidRDefault="00C504D9" w:rsidP="00740333">
            <w:pPr>
              <w:spacing w:line="276" w:lineRule="auto"/>
              <w:rPr>
                <w:sz w:val="28"/>
                <w:szCs w:val="28"/>
              </w:rPr>
            </w:pPr>
            <w:r w:rsidRPr="00C504D9">
              <w:rPr>
                <w:sz w:val="28"/>
                <w:szCs w:val="28"/>
              </w:rPr>
              <w:t xml:space="preserve">Положение  </w:t>
            </w:r>
            <w:r>
              <w:rPr>
                <w:sz w:val="28"/>
                <w:szCs w:val="28"/>
              </w:rPr>
              <w:t>«</w:t>
            </w:r>
            <w:r w:rsidR="008971D7">
              <w:rPr>
                <w:sz w:val="28"/>
                <w:szCs w:val="28"/>
              </w:rPr>
              <w:t xml:space="preserve">Об </w:t>
            </w:r>
            <w:r w:rsidR="005628B4">
              <w:rPr>
                <w:sz w:val="28"/>
                <w:szCs w:val="28"/>
              </w:rPr>
              <w:t>организации и проведении</w:t>
            </w:r>
            <w:r w:rsidRPr="00C504D9">
              <w:rPr>
                <w:sz w:val="28"/>
                <w:szCs w:val="28"/>
              </w:rPr>
              <w:t xml:space="preserve">  профессиональных проб для обучающихся общеобразовательных школ</w:t>
            </w:r>
            <w:r>
              <w:rPr>
                <w:sz w:val="28"/>
                <w:szCs w:val="28"/>
              </w:rPr>
              <w:t>» н</w:t>
            </w:r>
            <w:r w:rsidRPr="00C504D9">
              <w:rPr>
                <w:sz w:val="28"/>
                <w:szCs w:val="28"/>
              </w:rPr>
              <w:t>а базе БПОУ</w:t>
            </w:r>
            <w:r>
              <w:rPr>
                <w:sz w:val="28"/>
                <w:szCs w:val="28"/>
              </w:rPr>
              <w:t xml:space="preserve"> «</w:t>
            </w:r>
            <w:proofErr w:type="gramStart"/>
            <w:r>
              <w:rPr>
                <w:sz w:val="28"/>
                <w:szCs w:val="28"/>
              </w:rPr>
              <w:t>О</w:t>
            </w:r>
            <w:r w:rsidRPr="00C504D9">
              <w:rPr>
                <w:sz w:val="28"/>
                <w:szCs w:val="28"/>
              </w:rPr>
              <w:t>мский</w:t>
            </w:r>
            <w:proofErr w:type="gramEnd"/>
            <w:r w:rsidRPr="00C504D9">
              <w:rPr>
                <w:sz w:val="28"/>
                <w:szCs w:val="28"/>
              </w:rPr>
              <w:t xml:space="preserve"> АТК»</w:t>
            </w:r>
            <w:r w:rsidR="003F2892">
              <w:rPr>
                <w:sz w:val="28"/>
                <w:szCs w:val="28"/>
              </w:rPr>
              <w:t>...</w:t>
            </w:r>
          </w:p>
        </w:tc>
        <w:tc>
          <w:tcPr>
            <w:tcW w:w="545" w:type="dxa"/>
          </w:tcPr>
          <w:p w:rsid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10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3F11AD" w:rsidRPr="00C504D9" w:rsidRDefault="00C504D9" w:rsidP="00740333">
            <w:pPr>
              <w:spacing w:line="276" w:lineRule="auto"/>
              <w:rPr>
                <w:sz w:val="28"/>
                <w:szCs w:val="28"/>
              </w:rPr>
            </w:pPr>
            <w:r w:rsidRPr="00C504D9">
              <w:rPr>
                <w:sz w:val="28"/>
                <w:szCs w:val="28"/>
              </w:rPr>
              <w:t>Приказы</w:t>
            </w:r>
            <w:r w:rsidR="003F2892">
              <w:rPr>
                <w:sz w:val="28"/>
                <w:szCs w:val="28"/>
              </w:rPr>
              <w:t xml:space="preserve"> ..................................................................................................................</w:t>
            </w:r>
          </w:p>
        </w:tc>
        <w:tc>
          <w:tcPr>
            <w:tcW w:w="545" w:type="dxa"/>
          </w:tcPr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18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3F11AD" w:rsidRPr="00C93093" w:rsidRDefault="00C504D9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C504D9">
              <w:rPr>
                <w:bCs/>
                <w:sz w:val="28"/>
                <w:szCs w:val="28"/>
              </w:rPr>
              <w:t xml:space="preserve">График проведения профессиональных проб </w:t>
            </w:r>
            <w:r>
              <w:rPr>
                <w:bCs/>
                <w:sz w:val="28"/>
                <w:szCs w:val="28"/>
              </w:rPr>
              <w:t>в</w:t>
            </w:r>
            <w:r w:rsidRPr="00C504D9">
              <w:rPr>
                <w:bCs/>
                <w:sz w:val="28"/>
                <w:szCs w:val="28"/>
              </w:rPr>
              <w:t xml:space="preserve"> БПОУ «Омский </w:t>
            </w:r>
            <w:r>
              <w:rPr>
                <w:bCs/>
                <w:sz w:val="28"/>
                <w:szCs w:val="28"/>
              </w:rPr>
              <w:t>АТК</w:t>
            </w:r>
            <w:r w:rsidRPr="00C504D9">
              <w:rPr>
                <w:bCs/>
                <w:sz w:val="28"/>
                <w:szCs w:val="28"/>
              </w:rPr>
              <w:t>»</w:t>
            </w:r>
            <w:r w:rsidR="003F2892">
              <w:rPr>
                <w:bCs/>
                <w:sz w:val="28"/>
                <w:szCs w:val="28"/>
              </w:rPr>
              <w:t xml:space="preserve"> ..........</w:t>
            </w:r>
          </w:p>
        </w:tc>
        <w:tc>
          <w:tcPr>
            <w:tcW w:w="545" w:type="dxa"/>
          </w:tcPr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21</w:t>
            </w:r>
          </w:p>
        </w:tc>
      </w:tr>
      <w:tr w:rsidR="000351C5" w:rsidRPr="003F2892" w:rsidTr="00740333">
        <w:trPr>
          <w:jc w:val="center"/>
        </w:trPr>
        <w:tc>
          <w:tcPr>
            <w:tcW w:w="551" w:type="dxa"/>
          </w:tcPr>
          <w:p w:rsidR="000351C5" w:rsidRPr="003F11AD" w:rsidRDefault="000351C5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0351C5" w:rsidRPr="00C504D9" w:rsidRDefault="000351C5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0351C5">
              <w:rPr>
                <w:bCs/>
                <w:sz w:val="28"/>
                <w:szCs w:val="28"/>
              </w:rPr>
              <w:t>Инфраструктурный лист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351C5">
              <w:rPr>
                <w:bCs/>
                <w:sz w:val="28"/>
                <w:szCs w:val="28"/>
              </w:rPr>
              <w:t>Профессиональная проба «Изготовление болта»</w:t>
            </w:r>
            <w:r w:rsidR="003F2892">
              <w:rPr>
                <w:bCs/>
                <w:sz w:val="28"/>
                <w:szCs w:val="28"/>
              </w:rPr>
              <w:t xml:space="preserve"> ...</w:t>
            </w:r>
          </w:p>
        </w:tc>
        <w:tc>
          <w:tcPr>
            <w:tcW w:w="545" w:type="dxa"/>
          </w:tcPr>
          <w:p w:rsidR="000351C5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22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C93093" w:rsidRPr="00C93093" w:rsidRDefault="00C93093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C93093">
              <w:rPr>
                <w:bCs/>
                <w:sz w:val="28"/>
                <w:szCs w:val="28"/>
              </w:rPr>
              <w:t>Программа профессиональной пробы</w:t>
            </w:r>
            <w:r w:rsidR="000351C5">
              <w:rPr>
                <w:bCs/>
                <w:sz w:val="28"/>
                <w:szCs w:val="28"/>
              </w:rPr>
              <w:t xml:space="preserve"> </w:t>
            </w:r>
            <w:r w:rsidRPr="00C93093">
              <w:rPr>
                <w:bCs/>
                <w:sz w:val="28"/>
                <w:szCs w:val="28"/>
              </w:rPr>
              <w:t>для учащихся 8-х и 9-х классов</w:t>
            </w:r>
          </w:p>
          <w:p w:rsidR="003F11AD" w:rsidRPr="00C93093" w:rsidRDefault="00C93093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C93093">
              <w:rPr>
                <w:bCs/>
                <w:sz w:val="28"/>
                <w:szCs w:val="28"/>
              </w:rPr>
              <w:t>«Вождение автомобиля на тренажере»</w:t>
            </w:r>
            <w:r w:rsidR="003F2892">
              <w:rPr>
                <w:bCs/>
                <w:sz w:val="28"/>
                <w:szCs w:val="28"/>
              </w:rPr>
              <w:t xml:space="preserve"> ...............................................................</w:t>
            </w:r>
          </w:p>
        </w:tc>
        <w:tc>
          <w:tcPr>
            <w:tcW w:w="545" w:type="dxa"/>
          </w:tcPr>
          <w:p w:rsid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2</w:t>
            </w:r>
            <w:r w:rsidR="005628B4">
              <w:rPr>
                <w:sz w:val="28"/>
                <w:szCs w:val="28"/>
              </w:rPr>
              <w:t>3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3F11AD" w:rsidRPr="000351C5" w:rsidRDefault="000351C5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0351C5">
              <w:rPr>
                <w:bCs/>
                <w:sz w:val="28"/>
                <w:szCs w:val="28"/>
              </w:rPr>
              <w:t>Технологическая карта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351C5">
              <w:rPr>
                <w:bCs/>
                <w:sz w:val="28"/>
                <w:szCs w:val="28"/>
              </w:rPr>
              <w:t>занятия по теме: Основы управления автомобилем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351C5">
              <w:rPr>
                <w:bCs/>
                <w:sz w:val="28"/>
                <w:szCs w:val="28"/>
              </w:rPr>
              <w:t>в рамках профессиональной пробы «Водитель автомобиля»</w:t>
            </w:r>
            <w:r w:rsidR="003F2892">
              <w:rPr>
                <w:bCs/>
                <w:sz w:val="28"/>
                <w:szCs w:val="28"/>
              </w:rPr>
              <w:t xml:space="preserve"> .............................</w:t>
            </w:r>
            <w:r w:rsidR="0074033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45" w:type="dxa"/>
          </w:tcPr>
          <w:p w:rsid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3</w:t>
            </w:r>
            <w:r w:rsidR="005628B4">
              <w:rPr>
                <w:sz w:val="28"/>
                <w:szCs w:val="28"/>
              </w:rPr>
              <w:t>1</w:t>
            </w:r>
          </w:p>
        </w:tc>
      </w:tr>
      <w:tr w:rsidR="003F11AD" w:rsidRPr="003F2892" w:rsidTr="00740333">
        <w:trPr>
          <w:jc w:val="center"/>
        </w:trPr>
        <w:tc>
          <w:tcPr>
            <w:tcW w:w="551" w:type="dxa"/>
          </w:tcPr>
          <w:p w:rsidR="003F11AD" w:rsidRPr="003F11AD" w:rsidRDefault="003F11AD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3F11AD" w:rsidRPr="000351C5" w:rsidRDefault="000351C5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0351C5">
              <w:rPr>
                <w:bCs/>
                <w:sz w:val="28"/>
                <w:szCs w:val="28"/>
              </w:rPr>
              <w:t>Анкета</w:t>
            </w:r>
            <w:r w:rsidR="003F2892">
              <w:rPr>
                <w:bCs/>
                <w:sz w:val="28"/>
                <w:szCs w:val="28"/>
              </w:rPr>
              <w:t xml:space="preserve"> .................................................................................................................</w:t>
            </w:r>
            <w:r w:rsidR="00740333">
              <w:rPr>
                <w:bCs/>
                <w:sz w:val="28"/>
                <w:szCs w:val="28"/>
              </w:rPr>
              <w:t>....</w:t>
            </w:r>
          </w:p>
        </w:tc>
        <w:tc>
          <w:tcPr>
            <w:tcW w:w="545" w:type="dxa"/>
          </w:tcPr>
          <w:p w:rsidR="003F11AD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3</w:t>
            </w:r>
            <w:r w:rsidR="005628B4">
              <w:rPr>
                <w:sz w:val="28"/>
                <w:szCs w:val="28"/>
              </w:rPr>
              <w:t>5</w:t>
            </w:r>
          </w:p>
        </w:tc>
      </w:tr>
      <w:tr w:rsidR="00C504D9" w:rsidRPr="003F2892" w:rsidTr="00740333">
        <w:trPr>
          <w:jc w:val="center"/>
        </w:trPr>
        <w:tc>
          <w:tcPr>
            <w:tcW w:w="551" w:type="dxa"/>
          </w:tcPr>
          <w:p w:rsidR="00C504D9" w:rsidRPr="003F11AD" w:rsidRDefault="00C504D9" w:rsidP="00740333">
            <w:pPr>
              <w:pStyle w:val="a8"/>
              <w:numPr>
                <w:ilvl w:val="0"/>
                <w:numId w:val="34"/>
              </w:num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352" w:type="dxa"/>
          </w:tcPr>
          <w:p w:rsidR="00C504D9" w:rsidRPr="000351C5" w:rsidRDefault="000351C5" w:rsidP="00740333">
            <w:pPr>
              <w:spacing w:line="276" w:lineRule="auto"/>
              <w:rPr>
                <w:bCs/>
                <w:sz w:val="28"/>
                <w:szCs w:val="28"/>
              </w:rPr>
            </w:pPr>
            <w:r w:rsidRPr="000351C5">
              <w:rPr>
                <w:bCs/>
                <w:sz w:val="28"/>
                <w:szCs w:val="28"/>
              </w:rPr>
              <w:t>Сертификаты</w:t>
            </w:r>
            <w:r w:rsidR="003F2892">
              <w:rPr>
                <w:bCs/>
                <w:sz w:val="28"/>
                <w:szCs w:val="28"/>
              </w:rPr>
              <w:t xml:space="preserve"> ......................................................................................................</w:t>
            </w:r>
            <w:r w:rsidR="00740333">
              <w:rPr>
                <w:bCs/>
                <w:sz w:val="28"/>
                <w:szCs w:val="28"/>
              </w:rPr>
              <w:t>....</w:t>
            </w:r>
          </w:p>
        </w:tc>
        <w:tc>
          <w:tcPr>
            <w:tcW w:w="545" w:type="dxa"/>
          </w:tcPr>
          <w:p w:rsidR="00C504D9" w:rsidRPr="003F2892" w:rsidRDefault="003F2892" w:rsidP="007403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2892">
              <w:rPr>
                <w:sz w:val="28"/>
                <w:szCs w:val="28"/>
              </w:rPr>
              <w:t>3</w:t>
            </w:r>
            <w:r w:rsidR="005628B4">
              <w:rPr>
                <w:sz w:val="28"/>
                <w:szCs w:val="28"/>
              </w:rPr>
              <w:t>6</w:t>
            </w:r>
          </w:p>
        </w:tc>
      </w:tr>
    </w:tbl>
    <w:p w:rsidR="004210B7" w:rsidRPr="006E36D7" w:rsidRDefault="004210B7" w:rsidP="006E3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4210B7" w:rsidRPr="006E36D7" w:rsidSect="00BB6B12">
          <w:footerReference w:type="default" r:id="rId8"/>
          <w:pgSz w:w="11906" w:h="16838"/>
          <w:pgMar w:top="993" w:right="1134" w:bottom="1134" w:left="1134" w:header="709" w:footer="709" w:gutter="0"/>
          <w:cols w:space="708"/>
          <w:titlePg/>
          <w:docGrid w:linePitch="360"/>
        </w:sectPr>
      </w:pPr>
    </w:p>
    <w:p w:rsidR="006E36D7" w:rsidRPr="006E36D7" w:rsidRDefault="006E36D7" w:rsidP="006E3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lastRenderedPageBreak/>
        <w:t>СОГЛАШЕНИЕ</w:t>
      </w:r>
    </w:p>
    <w:p w:rsidR="006E36D7" w:rsidRPr="006E36D7" w:rsidRDefault="006E36D7" w:rsidP="006E3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t>О СОТРУДНИЧЕСТВЕ №</w:t>
      </w: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4"/>
          <w:sz w:val="28"/>
          <w:szCs w:val="28"/>
        </w:rPr>
        <w:t>г. Омск</w:t>
      </w:r>
      <w:r w:rsidRPr="006E36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6E36D7">
        <w:rPr>
          <w:rFonts w:ascii="Times New Roman" w:hAnsi="Times New Roman" w:cs="Times New Roman"/>
          <w:sz w:val="28"/>
          <w:szCs w:val="28"/>
        </w:rPr>
        <w:t>«____»______________20___ г.</w:t>
      </w: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6E36D7" w:rsidRPr="006E36D7" w:rsidRDefault="006E36D7" w:rsidP="006E36D7">
      <w:pPr>
        <w:shd w:val="clear" w:color="auto" w:fill="FFFFFF"/>
        <w:spacing w:after="0"/>
        <w:ind w:left="53" w:firstLine="4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36D7">
        <w:rPr>
          <w:rFonts w:ascii="Times New Roman" w:hAnsi="Times New Roman" w:cs="Times New Roman"/>
          <w:sz w:val="28"/>
          <w:szCs w:val="28"/>
        </w:rPr>
        <w:t xml:space="preserve">Бюджетное профессиональное образовательное учреждение Омской области «Омский автотранспортный колледж», именуемое в дальнейшем </w:t>
      </w:r>
      <w:r w:rsidRPr="006E36D7">
        <w:rPr>
          <w:rFonts w:ascii="Times New Roman" w:hAnsi="Times New Roman" w:cs="Times New Roman"/>
          <w:b/>
          <w:sz w:val="28"/>
          <w:szCs w:val="28"/>
        </w:rPr>
        <w:t>«Колледж»</w:t>
      </w:r>
      <w:r w:rsidRPr="006E36D7">
        <w:rPr>
          <w:rFonts w:ascii="Times New Roman" w:hAnsi="Times New Roman" w:cs="Times New Roman"/>
          <w:sz w:val="28"/>
          <w:szCs w:val="28"/>
        </w:rPr>
        <w:t xml:space="preserve">,  в лице директора Гурьяна Леонида Викторовича,   действующего на основании Устава,  с одной стороны и                                                                                                                            Департамент образования Администрации города Омска, именуемое в дальнейшем </w:t>
      </w:r>
      <w:r w:rsidRPr="006E36D7">
        <w:rPr>
          <w:rFonts w:ascii="Times New Roman" w:hAnsi="Times New Roman" w:cs="Times New Roman"/>
          <w:b/>
          <w:bCs/>
          <w:sz w:val="28"/>
          <w:szCs w:val="28"/>
        </w:rPr>
        <w:t>«Департамент»</w:t>
      </w:r>
      <w:r w:rsidRPr="006E36D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E36D7">
        <w:rPr>
          <w:rFonts w:ascii="Times New Roman" w:hAnsi="Times New Roman" w:cs="Times New Roman"/>
          <w:sz w:val="28"/>
          <w:szCs w:val="28"/>
        </w:rPr>
        <w:t>в  лице    директора  Елецкой Инны Борисовны, действующей на основании Устава,  с другой стороны заключили настоящее Соглашение о нижеследующем:</w:t>
      </w:r>
      <w:proofErr w:type="gramEnd"/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6D7" w:rsidRPr="006E36D7" w:rsidRDefault="006E36D7" w:rsidP="008D3F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6D7">
        <w:rPr>
          <w:rFonts w:ascii="Times New Roman" w:hAnsi="Times New Roman" w:cs="Times New Roman"/>
          <w:b/>
          <w:bCs/>
          <w:sz w:val="28"/>
          <w:szCs w:val="28"/>
        </w:rPr>
        <w:t>Предмет Соглашения</w:t>
      </w: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6D7" w:rsidRPr="006E36D7" w:rsidRDefault="006E36D7" w:rsidP="006E36D7">
      <w:pPr>
        <w:spacing w:after="0"/>
        <w:ind w:firstLine="4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6D7">
        <w:rPr>
          <w:rFonts w:ascii="Times New Roman" w:hAnsi="Times New Roman" w:cs="Times New Roman"/>
          <w:bCs/>
          <w:sz w:val="28"/>
          <w:szCs w:val="28"/>
        </w:rPr>
        <w:t xml:space="preserve">Стороны, </w:t>
      </w:r>
      <w:r w:rsidRPr="006E36D7">
        <w:rPr>
          <w:rFonts w:ascii="Times New Roman" w:hAnsi="Times New Roman" w:cs="Times New Roman"/>
          <w:sz w:val="28"/>
          <w:szCs w:val="28"/>
        </w:rPr>
        <w:t>исходя из принципов сотрудничества и взаимной ответственности за осуществление совместной деятельности, договорились  осуществлять сотрудничество</w:t>
      </w:r>
      <w:r w:rsidRPr="006E36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36D7">
        <w:rPr>
          <w:rFonts w:ascii="Times New Roman" w:hAnsi="Times New Roman" w:cs="Times New Roman"/>
          <w:b/>
          <w:sz w:val="28"/>
          <w:szCs w:val="28"/>
        </w:rPr>
        <w:t xml:space="preserve">по организации профессиональной ориентации обучающихся общеобразовательных учреждений </w:t>
      </w:r>
      <w:proofErr w:type="gramStart"/>
      <w:r w:rsidRPr="006E36D7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E36D7">
        <w:rPr>
          <w:rFonts w:ascii="Times New Roman" w:hAnsi="Times New Roman" w:cs="Times New Roman"/>
          <w:b/>
          <w:sz w:val="28"/>
          <w:szCs w:val="28"/>
        </w:rPr>
        <w:t xml:space="preserve">. Омска с целью </w:t>
      </w: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 профессионального самоопределения и осознанного выбора основной профессиональной образовательной программы при поступлении в профессиональную образовательную организацию.</w:t>
      </w:r>
      <w:r w:rsidRPr="006E36D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6E36D7" w:rsidRPr="006E36D7" w:rsidRDefault="006E36D7" w:rsidP="006E36D7">
      <w:pPr>
        <w:spacing w:after="0"/>
        <w:ind w:firstLine="6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36D7" w:rsidRPr="006E36D7" w:rsidRDefault="006E36D7" w:rsidP="006E36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6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Порядок взаимодействия Сторон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left="360"/>
        <w:jc w:val="both"/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</w:pPr>
      <w:r w:rsidRPr="006E36D7"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  <w:t>2.1. Колледж: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left="360"/>
        <w:jc w:val="both"/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</w:pP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2.1.1. Разрабатывает план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работы интерактивной направленности на основе сотрудничества с общеобразовательными учреждениями города Омска и Омской области.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2.1.2. Разрабатывает,  утверждает и предоставляет на согласование  в Департамент программы профессиональных проб, моделирующих элементы конкретного вида профессиональной деятельности и обеспечивающих условия позитивного восприятия определенной профессиональной деятельности.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2.1.3. Предоставляет в Департамент информацию о сроках проведения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мероприятий на базе колледжа.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lastRenderedPageBreak/>
        <w:t xml:space="preserve">2.1.4. Организует и проводит на базе колледжа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мероприятия (профессиональные пробы, конкурсные мероприятия, дни открытых дверей и др.) для учащихся общеобразовательных учреждений.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2.1.5. Проводит на базе общеобразовательных учреждений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встречи работников и обучающихся колледжа с учащимися  общеобразовательных учреждений.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2.1.6. Принимает участие в региональных, муниципальных проектах и мероприятиях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2.1.7. Формирует информационно-справочные материалы (о  реализуемых в Колледже образовательных программах,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профессиограммах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>, условиях приема в профессиональную образовательную организацию) для предоставления учащимся общеобразовательных учреждений.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 xml:space="preserve">2.1.8. Осуществляет мониторинг эффективности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работы в целом и отдельных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мероприятий в частности.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left="360"/>
        <w:jc w:val="both"/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</w:pPr>
      <w:r w:rsidRPr="006E36D7"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  <w:t>2.2. Департамент: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left="360"/>
        <w:jc w:val="both"/>
        <w:rPr>
          <w:rFonts w:ascii="Times New Roman" w:hAnsi="Times New Roman" w:cs="Times New Roman"/>
          <w:bCs/>
          <w:i/>
          <w:color w:val="000000"/>
          <w:spacing w:val="-4"/>
          <w:sz w:val="28"/>
          <w:szCs w:val="28"/>
        </w:rPr>
      </w:pP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2.2.1. Согласовывает программы профессиональных проб разработанных Колледжем</w:t>
      </w:r>
      <w:r w:rsidRPr="006E36D7">
        <w:rPr>
          <w:rFonts w:ascii="Times New Roman" w:hAnsi="Times New Roman" w:cs="Times New Roman"/>
          <w:sz w:val="28"/>
          <w:szCs w:val="28"/>
        </w:rPr>
        <w:t>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2.2.2. Принимает от Колледжа информацию о сроках проведения мероприятий </w:t>
      </w:r>
      <w:proofErr w:type="spellStart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профориентационной</w:t>
      </w:r>
      <w:proofErr w:type="spellEnd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направленности</w:t>
      </w:r>
      <w:proofErr w:type="gramStart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.</w:t>
      </w:r>
      <w:proofErr w:type="gramEnd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gramStart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н</w:t>
      </w:r>
      <w:proofErr w:type="gramEnd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а базе Колледжа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2.2.3. Информирует подведомственные общеобразовательные учреждения о проведении на базе колледжа в установленные сроки </w:t>
      </w:r>
      <w:proofErr w:type="spellStart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>профориентационных</w:t>
      </w:r>
      <w:proofErr w:type="spellEnd"/>
      <w:r w:rsidRPr="006E36D7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мероприятий, включая профессиональные пробы</w:t>
      </w:r>
      <w:r w:rsidRPr="006E36D7">
        <w:rPr>
          <w:rFonts w:ascii="Times New Roman" w:hAnsi="Times New Roman" w:cs="Times New Roman"/>
          <w:sz w:val="28"/>
          <w:szCs w:val="28"/>
        </w:rPr>
        <w:t>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>2.2.4. Оказывает содействие</w:t>
      </w:r>
      <w:r w:rsidRPr="006E36D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Колледжу в </w:t>
      </w:r>
      <w:r w:rsidRPr="006E36D7">
        <w:rPr>
          <w:rFonts w:ascii="Times New Roman" w:hAnsi="Times New Roman" w:cs="Times New Roman"/>
          <w:sz w:val="28"/>
          <w:szCs w:val="28"/>
        </w:rPr>
        <w:t xml:space="preserve">проведении на базе общеобразовательных учреждений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 xml:space="preserve"> встреч с учащимися.  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sz w:val="28"/>
          <w:szCs w:val="28"/>
        </w:rPr>
        <w:t>2.2.5. Оказывает содействие</w:t>
      </w:r>
      <w:r w:rsidRPr="006E36D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Колледжу в распространении</w:t>
      </w:r>
      <w:r w:rsidRPr="006E36D7">
        <w:rPr>
          <w:rFonts w:ascii="Times New Roman" w:hAnsi="Times New Roman" w:cs="Times New Roman"/>
          <w:sz w:val="28"/>
          <w:szCs w:val="28"/>
        </w:rPr>
        <w:t xml:space="preserve"> информационно-справочных материалов (о  реализуемых в Колледже образовательных программах, </w:t>
      </w:r>
      <w:proofErr w:type="spellStart"/>
      <w:r w:rsidRPr="006E36D7">
        <w:rPr>
          <w:rFonts w:ascii="Times New Roman" w:hAnsi="Times New Roman" w:cs="Times New Roman"/>
          <w:sz w:val="28"/>
          <w:szCs w:val="28"/>
        </w:rPr>
        <w:t>профессиограммах</w:t>
      </w:r>
      <w:proofErr w:type="spellEnd"/>
      <w:r w:rsidRPr="006E36D7">
        <w:rPr>
          <w:rFonts w:ascii="Times New Roman" w:hAnsi="Times New Roman" w:cs="Times New Roman"/>
          <w:sz w:val="28"/>
          <w:szCs w:val="28"/>
        </w:rPr>
        <w:t>, условиях приема в профессиональную образовательную организацию) в подведомственных общеобразовательных учреждениях.</w:t>
      </w:r>
    </w:p>
    <w:p w:rsidR="006E36D7" w:rsidRPr="006E36D7" w:rsidRDefault="006E36D7" w:rsidP="006E36D7">
      <w:pPr>
        <w:shd w:val="clear" w:color="auto" w:fill="FFFFFF"/>
        <w:tabs>
          <w:tab w:val="left" w:pos="851"/>
          <w:tab w:val="left" w:pos="1130"/>
        </w:tabs>
        <w:spacing w:after="0"/>
        <w:ind w:firstLine="36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6E36D7" w:rsidRPr="006E36D7" w:rsidRDefault="006E36D7" w:rsidP="006E36D7">
      <w:pPr>
        <w:shd w:val="clear" w:color="auto" w:fill="FFFFFF"/>
        <w:spacing w:after="0"/>
        <w:ind w:left="720" w:right="-185"/>
        <w:rPr>
          <w:rFonts w:ascii="Times New Roman" w:hAnsi="Times New Roman" w:cs="Times New Roman"/>
          <w:sz w:val="28"/>
          <w:szCs w:val="28"/>
        </w:rPr>
      </w:pPr>
      <w:r w:rsidRPr="006E36D7">
        <w:rPr>
          <w:rFonts w:ascii="Times New Roman" w:hAnsi="Times New Roman" w:cs="Times New Roman"/>
          <w:b/>
          <w:sz w:val="28"/>
          <w:szCs w:val="28"/>
        </w:rPr>
        <w:t>3. Срок действия соглашения, порядок его изменения и расторжения</w:t>
      </w:r>
    </w:p>
    <w:p w:rsidR="006E36D7" w:rsidRPr="006E36D7" w:rsidRDefault="006E36D7" w:rsidP="006E36D7">
      <w:pPr>
        <w:shd w:val="clear" w:color="auto" w:fill="FFFFFF"/>
        <w:tabs>
          <w:tab w:val="left" w:pos="567"/>
          <w:tab w:val="left" w:pos="851"/>
          <w:tab w:val="left" w:pos="1134"/>
        </w:tabs>
        <w:spacing w:after="0"/>
        <w:ind w:right="-185"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3.1. Настоящее Соглашение является бессрочным и вступает в силу с момента </w:t>
      </w: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подписания Сторонами.</w:t>
      </w:r>
    </w:p>
    <w:p w:rsidR="006E36D7" w:rsidRPr="006E36D7" w:rsidRDefault="006E36D7" w:rsidP="008D3F10">
      <w:pPr>
        <w:widowControl w:val="0"/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-185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Настоящее Соглашение может быть изменено или дополнено по </w:t>
      </w:r>
      <w:r w:rsidRPr="006E36D7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согласию Сторон.  Внесение изменений  и дополнений  в настоящее Соглашение </w:t>
      </w: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производится путем заключения Сторонами дополнительного </w:t>
      </w: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соглашения.</w:t>
      </w:r>
    </w:p>
    <w:p w:rsidR="006E36D7" w:rsidRPr="006E36D7" w:rsidRDefault="006E36D7" w:rsidP="008D3F10">
      <w:pPr>
        <w:widowControl w:val="0"/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-185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Каждая из Сторон имеет право в одностороннем порядке расторгнуть настоящее </w:t>
      </w:r>
      <w:r w:rsidRPr="006E36D7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Соглашение, предупредив в письменном виде другую Сторону за два месяца до </w:t>
      </w:r>
      <w:r w:rsidRPr="006E36D7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предполагаемой даты расторжения.</w:t>
      </w:r>
    </w:p>
    <w:p w:rsidR="006E36D7" w:rsidRPr="006E36D7" w:rsidRDefault="006E36D7" w:rsidP="006E36D7">
      <w:pPr>
        <w:shd w:val="clear" w:color="auto" w:fill="FFFFFF"/>
        <w:tabs>
          <w:tab w:val="left" w:pos="567"/>
          <w:tab w:val="left" w:pos="851"/>
          <w:tab w:val="left" w:pos="1140"/>
        </w:tabs>
        <w:spacing w:after="0"/>
        <w:ind w:right="-185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36D7"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Pr="006E36D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E36D7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Настоящее Соглашение составлено в двух экземплярах, имеющих равную </w:t>
      </w:r>
      <w:r w:rsidRPr="006E36D7">
        <w:rPr>
          <w:rFonts w:ascii="Times New Roman" w:hAnsi="Times New Roman" w:cs="Times New Roman"/>
          <w:color w:val="000000"/>
          <w:sz w:val="28"/>
          <w:szCs w:val="28"/>
        </w:rPr>
        <w:t>юридическую силу, по одному экземпляру для каждой из Сторон.</w:t>
      </w: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6D7" w:rsidRPr="006E36D7" w:rsidRDefault="006E36D7" w:rsidP="008D3F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6D7">
        <w:rPr>
          <w:rFonts w:ascii="Times New Roman" w:hAnsi="Times New Roman" w:cs="Times New Roman"/>
          <w:b/>
          <w:bCs/>
          <w:sz w:val="28"/>
          <w:szCs w:val="28"/>
        </w:rPr>
        <w:t>Юридические адреса Сторон</w:t>
      </w:r>
    </w:p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89" w:type="dxa"/>
        <w:jc w:val="center"/>
        <w:tblLook w:val="01E0"/>
      </w:tblPr>
      <w:tblGrid>
        <w:gridCol w:w="4608"/>
        <w:gridCol w:w="5081"/>
      </w:tblGrid>
      <w:tr w:rsidR="006E36D7" w:rsidRPr="006E36D7" w:rsidTr="006E36D7">
        <w:trPr>
          <w:trHeight w:val="627"/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6E36D7">
            <w:pPr>
              <w:spacing w:after="0"/>
              <w:ind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Бюджетное профессиональное образовательное</w:t>
            </w:r>
          </w:p>
          <w:p w:rsidR="006E36D7" w:rsidRPr="006E36D7" w:rsidRDefault="006E36D7" w:rsidP="006E36D7">
            <w:pPr>
              <w:spacing w:after="0"/>
              <w:ind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учреждение Омской области «Омский автотранспортный колледж»</w:t>
            </w: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Департамент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образования Администрации города Омска</w:t>
            </w:r>
          </w:p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6D7" w:rsidRPr="006E36D7" w:rsidTr="006E36D7">
        <w:trPr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Адрес: 644024, г. Омск, ул. Гагарина, д. 10</w:t>
            </w:r>
          </w:p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6E3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(3812) 20-07-02, 20-06-92 (</w:t>
            </w: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бух</w:t>
            </w:r>
            <w:r w:rsidRPr="006E3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</w:t>
            </w:r>
          </w:p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36D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E-mail: office@oatk.org</w:t>
            </w: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  <w:bookmarkStart w:id="1" w:name="OLE_LINK56"/>
            <w:bookmarkStart w:id="2" w:name="OLE_LINK57"/>
            <w:r w:rsidRPr="006E36D7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Pr="006E36D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644099</w:t>
            </w: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, г. Омск</w:t>
            </w:r>
            <w:bookmarkStart w:id="3" w:name="OLE_LINK54"/>
            <w:bookmarkStart w:id="4" w:name="OLE_LINK55"/>
            <w:r w:rsidRPr="006E36D7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bookmarkEnd w:id="3"/>
            <w:bookmarkEnd w:id="4"/>
            <w:r w:rsidRPr="006E36D7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 Карла Либкнехта, 33</w:t>
            </w:r>
          </w:p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bCs/>
                <w:sz w:val="28"/>
                <w:szCs w:val="28"/>
              </w:rPr>
              <w:t>Тел/факс</w:t>
            </w: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E3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(381-2) 20-11-92</w:t>
            </w:r>
          </w:p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Pr="006E36D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6E36D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mail</w:t>
            </w:r>
            <w:r w:rsidRPr="006E36D7">
              <w:rPr>
                <w:rStyle w:val="cfoficefieldlabel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Pr="006E36D7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hyperlink r:id="rId9" w:history="1">
              <w:r w:rsidRPr="006E36D7">
                <w:rPr>
                  <w:rStyle w:val="a9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obrazovanie@admomsk.ru</w:t>
              </w:r>
            </w:hyperlink>
          </w:p>
          <w:bookmarkEnd w:id="1"/>
          <w:bookmarkEnd w:id="2"/>
          <w:p w:rsidR="006E36D7" w:rsidRPr="006E36D7" w:rsidRDefault="006E36D7" w:rsidP="006E36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6D7" w:rsidRPr="006E36D7" w:rsidTr="006E36D7">
        <w:trPr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CC2D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CC2DA3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6E36D7" w:rsidRPr="006E36D7" w:rsidTr="006E36D7">
        <w:trPr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6E36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6E36D7">
            <w:pPr>
              <w:spacing w:after="0"/>
              <w:ind w:left="7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6D7" w:rsidRPr="006E36D7" w:rsidTr="006E36D7">
        <w:trPr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CC2D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_______________/ Л.В. Гурьян/</w:t>
            </w: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CC2D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_______________/ И.Б. Елецкая./</w:t>
            </w:r>
          </w:p>
        </w:tc>
      </w:tr>
      <w:tr w:rsidR="006E36D7" w:rsidRPr="006E36D7" w:rsidTr="006E36D7">
        <w:trPr>
          <w:jc w:val="center"/>
        </w:trPr>
        <w:tc>
          <w:tcPr>
            <w:tcW w:w="4608" w:type="dxa"/>
            <w:shd w:val="clear" w:color="auto" w:fill="auto"/>
          </w:tcPr>
          <w:p w:rsidR="006E36D7" w:rsidRPr="006E36D7" w:rsidRDefault="006E36D7" w:rsidP="006E36D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36D7" w:rsidRPr="006E36D7" w:rsidRDefault="006E36D7" w:rsidP="006E36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5081" w:type="dxa"/>
            <w:shd w:val="clear" w:color="auto" w:fill="auto"/>
          </w:tcPr>
          <w:p w:rsidR="006E36D7" w:rsidRPr="006E36D7" w:rsidRDefault="006E36D7" w:rsidP="006E36D7">
            <w:pPr>
              <w:spacing w:after="0"/>
              <w:ind w:left="7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6D7" w:rsidRPr="006E36D7" w:rsidRDefault="006E36D7" w:rsidP="006E36D7">
            <w:pPr>
              <w:spacing w:after="0"/>
              <w:ind w:left="7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6D7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</w:tbl>
    <w:p w:rsidR="006E36D7" w:rsidRPr="006E36D7" w:rsidRDefault="006E36D7" w:rsidP="006E36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6D7" w:rsidRDefault="006E36D7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:rsidR="00D27551" w:rsidRPr="00D27551" w:rsidRDefault="00D27551" w:rsidP="00D27551">
      <w:pPr>
        <w:spacing w:after="0"/>
        <w:jc w:val="center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lastRenderedPageBreak/>
        <w:t>ДОГОВОР О СОТРУДНИЧЕСТВЕ В СФЕРЕ ОБРАЗОВАНИЯ</w:t>
      </w: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г. Омск                                                                                       «____» ___________ _____ </w:t>
      </w:r>
      <w:proofErr w:type="gram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г</w:t>
      </w:r>
      <w:proofErr w:type="gramEnd"/>
      <w:r w:rsidRPr="00D27551">
        <w:rPr>
          <w:rFonts w:ascii="Times New Roman" w:hAnsi="Times New Roman" w:cs="Times New Roman"/>
          <w:color w:val="191919"/>
          <w:sz w:val="28"/>
          <w:szCs w:val="28"/>
        </w:rPr>
        <w:t>.</w:t>
      </w: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firstLine="993"/>
        <w:jc w:val="both"/>
        <w:rPr>
          <w:rFonts w:ascii="Times New Roman" w:eastAsia="Calibri" w:hAnsi="Times New Roman" w:cs="Times New Roman"/>
          <w:color w:val="191919"/>
          <w:sz w:val="28"/>
          <w:szCs w:val="28"/>
        </w:rPr>
      </w:pPr>
      <w:proofErr w:type="gramStart"/>
      <w:r w:rsidRPr="00D27551">
        <w:rPr>
          <w:rFonts w:ascii="Times New Roman" w:eastAsia="Calibri" w:hAnsi="Times New Roman" w:cs="Times New Roman"/>
          <w:color w:val="191919"/>
          <w:sz w:val="28"/>
          <w:szCs w:val="28"/>
        </w:rPr>
        <w:t>Бюджетное учреждение Омской области «Центр профессиональной ориентации и психологической поддержки населения», именуемое в дальнейшем «Учреждение», в лице директора Рыбниковой Натальи Владимировны, действующего на основании Устава, с одной стороны, и бюджетное профессиональное образовательное учреждение Омской  области «Омский автотранспортный колледж» в лице  директора Гурьян Леонида Викторовича, действующего на основании Устава, именуемое в дальнейшем Учреждение  профессионального образования, с другой стороны, совместно именуемые «Стороны</w:t>
      </w:r>
      <w:proofErr w:type="gramEnd"/>
      <w:r w:rsidRPr="00D27551">
        <w:rPr>
          <w:rFonts w:ascii="Times New Roman" w:eastAsia="Calibri" w:hAnsi="Times New Roman" w:cs="Times New Roman"/>
          <w:color w:val="191919"/>
          <w:sz w:val="28"/>
          <w:szCs w:val="28"/>
        </w:rPr>
        <w:t>» заключили настоящее Соглашение о нижеследующем.</w:t>
      </w: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8D3F10">
      <w:pPr>
        <w:pStyle w:val="a8"/>
        <w:numPr>
          <w:ilvl w:val="0"/>
          <w:numId w:val="4"/>
        </w:numPr>
        <w:spacing w:after="0"/>
        <w:ind w:left="284" w:hanging="284"/>
        <w:jc w:val="center"/>
        <w:rPr>
          <w:rFonts w:ascii="Times New Roman" w:hAnsi="Times New Roman"/>
          <w:color w:val="191919"/>
          <w:sz w:val="28"/>
          <w:szCs w:val="28"/>
        </w:rPr>
      </w:pPr>
      <w:r w:rsidRPr="00D27551">
        <w:rPr>
          <w:rFonts w:ascii="Times New Roman" w:hAnsi="Times New Roman"/>
          <w:color w:val="191919"/>
          <w:sz w:val="28"/>
          <w:szCs w:val="28"/>
        </w:rPr>
        <w:t>ПРЕДМЕТ ДОГОВОРА</w:t>
      </w:r>
    </w:p>
    <w:p w:rsidR="00D27551" w:rsidRPr="00D27551" w:rsidRDefault="00D27551" w:rsidP="00D27551">
      <w:pPr>
        <w:pStyle w:val="a8"/>
        <w:spacing w:after="0"/>
        <w:ind w:left="1740"/>
        <w:jc w:val="both"/>
        <w:rPr>
          <w:rFonts w:ascii="Times New Roman" w:hAnsi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1.1. Предметом настоящего договора является сотрудничество в рамках реализации регионального </w:t>
      </w:r>
      <w:proofErr w:type="spell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профориентационного</w:t>
      </w:r>
      <w:proofErr w:type="spell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проекта «Экономика в руках молодого поколения» по подготовке квалифицированных кадров для предприятий Омской области.</w:t>
      </w:r>
    </w:p>
    <w:p w:rsidR="00D27551" w:rsidRPr="00D27551" w:rsidRDefault="00D27551" w:rsidP="00D27551">
      <w:pPr>
        <w:spacing w:after="0"/>
        <w:ind w:left="426" w:hanging="426"/>
        <w:jc w:val="center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left="426" w:hanging="426"/>
        <w:jc w:val="center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 ВЗАИМНЫЕ ОБЯЗАТЕЛЬСТВА СТОРОН</w:t>
      </w:r>
    </w:p>
    <w:p w:rsidR="00D27551" w:rsidRPr="00D27551" w:rsidRDefault="00D27551" w:rsidP="00D27551">
      <w:pPr>
        <w:spacing w:after="0"/>
        <w:jc w:val="center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ПО НАСТОЯЩЕМУ ДОГОВОРУ</w:t>
      </w: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2.1. Для выполнения поставленных в п. 1.1 настоящего договора целей Центр обязуется: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2.1.1. Осуществлять совместную деятельность посредством планирования мероприятий, направленных на реализацию предмета настоящего договора: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- организация обучающихся общеобразовательных организаций для участия в мероприятиях, направленных на формирование осознанного выбора конкретной профессии, профессиональной образовательной организации;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proofErr w:type="gram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- совместно с Учреждением и образовательными организациями формирует план - график адресной </w:t>
      </w:r>
      <w:proofErr w:type="spell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профориентационной</w:t>
      </w:r>
      <w:proofErr w:type="spell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работы с обучающимися, объединенных по типу профессиональной направленности;</w:t>
      </w:r>
      <w:proofErr w:type="gramEnd"/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lastRenderedPageBreak/>
        <w:t xml:space="preserve">- проведение индивидуальных, групповых занятий и массовых мероприятий с </w:t>
      </w:r>
      <w:proofErr w:type="gram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обучающимися</w:t>
      </w:r>
      <w:proofErr w:type="gram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Организации, способствующие повышению мотивации на получение профессии и дальнейшей успешной адаптации на рынке труда, в том числе экскурсии с проведением профессиональных проб, Дней профессий, Дней специальностей;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- участие в организации мероприятий, направленных на решение вопросов по сопровождению непрерывного сопровождения профессионального развития молодежи.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2.2. Для достижения поставленных в п. 1.1 настоящего договора целей Организации обязуется: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2.2.1. Осуществлять совместную деятельность посредством планирования мероприятий, направленных на реализацию предмета настоящего договора.</w:t>
      </w:r>
    </w:p>
    <w:p w:rsidR="00D27551" w:rsidRPr="00D27551" w:rsidRDefault="00D27551" w:rsidP="00D27551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2.2.2. Обеспечивать присутствие участников запланированных мероприятий </w:t>
      </w:r>
      <w:proofErr w:type="spell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психолого-профориентационной</w:t>
      </w:r>
      <w:proofErr w:type="spell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направленности.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2.2.3.Осуществлять материально-техническое сопровождение </w:t>
      </w:r>
      <w:proofErr w:type="spell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профориентационных</w:t>
      </w:r>
      <w:proofErr w:type="spell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мероприятий (</w:t>
      </w:r>
      <w:proofErr w:type="spell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мультимедийное</w:t>
      </w:r>
      <w:proofErr w:type="spell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оборудование).</w:t>
      </w:r>
    </w:p>
    <w:p w:rsidR="00D27551" w:rsidRPr="00D27551" w:rsidRDefault="00D27551" w:rsidP="00D27551">
      <w:pPr>
        <w:tabs>
          <w:tab w:val="left" w:pos="141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2.3. Неотъемлемой частью данного договора является утвержденный план совместной деятельности.</w:t>
      </w:r>
    </w:p>
    <w:p w:rsidR="00D27551" w:rsidRPr="00D27551" w:rsidRDefault="00D27551" w:rsidP="008D3F10">
      <w:pPr>
        <w:pStyle w:val="a8"/>
        <w:numPr>
          <w:ilvl w:val="0"/>
          <w:numId w:val="5"/>
        </w:numPr>
        <w:spacing w:after="0"/>
        <w:ind w:left="284" w:hanging="426"/>
        <w:jc w:val="center"/>
        <w:rPr>
          <w:rFonts w:ascii="Times New Roman" w:hAnsi="Times New Roman"/>
          <w:color w:val="191919"/>
          <w:sz w:val="28"/>
          <w:szCs w:val="28"/>
        </w:rPr>
      </w:pPr>
      <w:r w:rsidRPr="00D27551">
        <w:rPr>
          <w:rFonts w:ascii="Times New Roman" w:hAnsi="Times New Roman"/>
          <w:color w:val="191919"/>
          <w:sz w:val="28"/>
          <w:szCs w:val="28"/>
        </w:rPr>
        <w:t>СРОК ДЕЙСТВИЯ ДОГОВОРА И ПОРЯДОК ЕГО РАСТОРЖЕНИЯ</w:t>
      </w:r>
    </w:p>
    <w:p w:rsidR="00D27551" w:rsidRPr="00D27551" w:rsidRDefault="00D27551" w:rsidP="00D27551">
      <w:pPr>
        <w:pStyle w:val="a8"/>
        <w:spacing w:after="0"/>
        <w:ind w:left="1740"/>
        <w:rPr>
          <w:rFonts w:ascii="Times New Roman" w:hAnsi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3.1. Настоящий договор вступает в силу с момента его подписания и исполняется сторонами взятых на себя обязательств, в соответствии с планом совместной деятельности. 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3.2. Досрочное расторжение договора может иметь место по соглашению сторон либо по основаниям, предусмотренным действующим на территории Российской Федерации гражданским законодательством.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3.3. Настоящий </w:t>
      </w:r>
      <w:proofErr w:type="gramStart"/>
      <w:r w:rsidRPr="00D27551">
        <w:rPr>
          <w:rFonts w:ascii="Times New Roman" w:hAnsi="Times New Roman" w:cs="Times New Roman"/>
          <w:color w:val="191919"/>
          <w:sz w:val="28"/>
          <w:szCs w:val="28"/>
        </w:rPr>
        <w:t>договор</w:t>
      </w:r>
      <w:proofErr w:type="gramEnd"/>
      <w:r w:rsidRPr="00D27551">
        <w:rPr>
          <w:rFonts w:ascii="Times New Roman" w:hAnsi="Times New Roman" w:cs="Times New Roman"/>
          <w:color w:val="191919"/>
          <w:sz w:val="28"/>
          <w:szCs w:val="28"/>
        </w:rPr>
        <w:t xml:space="preserve"> может быть расторгнут в одностороннем порядке. При этом сторона, желающая расторгнуть договор, должна сообщить о своих намерениях другой стороне не менее чем за две недели до его расторжения.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D27551" w:rsidRPr="00D27551" w:rsidRDefault="00D27551" w:rsidP="008D3F10">
      <w:pPr>
        <w:pStyle w:val="a8"/>
        <w:numPr>
          <w:ilvl w:val="0"/>
          <w:numId w:val="5"/>
        </w:numPr>
        <w:spacing w:after="0"/>
        <w:ind w:left="284"/>
        <w:jc w:val="center"/>
        <w:rPr>
          <w:rFonts w:ascii="Times New Roman" w:hAnsi="Times New Roman"/>
          <w:color w:val="191919"/>
          <w:sz w:val="28"/>
          <w:szCs w:val="28"/>
        </w:rPr>
      </w:pPr>
      <w:r w:rsidRPr="00D27551">
        <w:rPr>
          <w:rFonts w:ascii="Times New Roman" w:hAnsi="Times New Roman"/>
          <w:color w:val="191919"/>
          <w:sz w:val="28"/>
          <w:szCs w:val="28"/>
        </w:rPr>
        <w:t>ПРОЧИЕ УСЛОВИЯ</w:t>
      </w:r>
    </w:p>
    <w:p w:rsidR="00D27551" w:rsidRPr="00D27551" w:rsidRDefault="00D27551" w:rsidP="00D27551">
      <w:pPr>
        <w:pStyle w:val="a8"/>
        <w:spacing w:after="0"/>
        <w:ind w:left="1740"/>
        <w:rPr>
          <w:rFonts w:ascii="Times New Roman" w:hAnsi="Times New Roman"/>
          <w:color w:val="191919"/>
          <w:sz w:val="28"/>
          <w:szCs w:val="28"/>
        </w:rPr>
      </w:pP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4.1. Настоящий договор не предусматривает взаимных расчетов сторон.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t>4.2. Все изменения, дополнения к договору действительны только в том случае, если они составлены в письменной форме и подписаны обеими сторонами.</w:t>
      </w:r>
    </w:p>
    <w:p w:rsidR="00D27551" w:rsidRPr="00D27551" w:rsidRDefault="00D27551" w:rsidP="00D27551">
      <w:pPr>
        <w:spacing w:after="0"/>
        <w:ind w:firstLine="709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D27551">
        <w:rPr>
          <w:rFonts w:ascii="Times New Roman" w:hAnsi="Times New Roman" w:cs="Times New Roman"/>
          <w:color w:val="191919"/>
          <w:sz w:val="28"/>
          <w:szCs w:val="28"/>
        </w:rPr>
        <w:lastRenderedPageBreak/>
        <w:t>4.3. Договор составлен в двух подлинных экземплярах, по одному для каждой из сторон.</w:t>
      </w:r>
    </w:p>
    <w:p w:rsidR="00D27551" w:rsidRPr="00D27551" w:rsidRDefault="00D27551" w:rsidP="00D27551">
      <w:pPr>
        <w:pStyle w:val="a8"/>
        <w:spacing w:after="0"/>
        <w:ind w:left="284"/>
        <w:rPr>
          <w:rFonts w:ascii="Times New Roman" w:hAnsi="Times New Roman"/>
          <w:color w:val="191919"/>
          <w:sz w:val="28"/>
          <w:szCs w:val="28"/>
        </w:rPr>
      </w:pPr>
    </w:p>
    <w:p w:rsidR="00D27551" w:rsidRPr="00D27551" w:rsidRDefault="00D27551" w:rsidP="008D3F10">
      <w:pPr>
        <w:pStyle w:val="a8"/>
        <w:numPr>
          <w:ilvl w:val="0"/>
          <w:numId w:val="5"/>
        </w:numPr>
        <w:spacing w:after="0"/>
        <w:ind w:left="284"/>
        <w:jc w:val="center"/>
        <w:rPr>
          <w:rFonts w:ascii="Times New Roman" w:hAnsi="Times New Roman"/>
          <w:color w:val="191919"/>
          <w:sz w:val="28"/>
          <w:szCs w:val="28"/>
        </w:rPr>
      </w:pPr>
      <w:r w:rsidRPr="00D27551">
        <w:rPr>
          <w:rFonts w:ascii="Times New Roman" w:hAnsi="Times New Roman"/>
          <w:color w:val="191919"/>
          <w:sz w:val="28"/>
          <w:szCs w:val="28"/>
        </w:rPr>
        <w:t>ЮРИДИЧЕСКИЕ АДРЕСА И РЕКВИЗИТЫ СТОРОН</w:t>
      </w:r>
    </w:p>
    <w:p w:rsidR="00D27551" w:rsidRPr="00D27551" w:rsidRDefault="00D27551" w:rsidP="00D27551">
      <w:pPr>
        <w:spacing w:after="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tbl>
      <w:tblPr>
        <w:tblW w:w="0" w:type="auto"/>
        <w:tblLook w:val="04A0"/>
      </w:tblPr>
      <w:tblGrid>
        <w:gridCol w:w="5070"/>
        <w:gridCol w:w="4501"/>
      </w:tblGrid>
      <w:tr w:rsidR="00D27551" w:rsidRPr="00D27551" w:rsidTr="00597197">
        <w:tc>
          <w:tcPr>
            <w:tcW w:w="5070" w:type="dxa"/>
            <w:tcBorders>
              <w:right w:val="single" w:sz="4" w:space="0" w:color="auto"/>
            </w:tcBorders>
            <w:shd w:val="clear" w:color="auto" w:fill="FFFFFF" w:themeFill="background1"/>
            <w:hideMark/>
          </w:tcPr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>БПОУ «Омский АТК»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 xml:space="preserve">644024, г. Омск, ул. Гагарина, д. 10 </w:t>
            </w:r>
            <w:r w:rsidRPr="00D27551">
              <w:rPr>
                <w:sz w:val="28"/>
                <w:szCs w:val="28"/>
              </w:rPr>
              <w:br/>
              <w:t xml:space="preserve">тел. (381-2)20-07-02 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>факс (381-2)20-14-50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D27551">
              <w:rPr>
                <w:sz w:val="28"/>
                <w:szCs w:val="28"/>
              </w:rPr>
              <w:t>эл</w:t>
            </w:r>
            <w:proofErr w:type="gramStart"/>
            <w:r w:rsidRPr="00D27551">
              <w:rPr>
                <w:sz w:val="28"/>
                <w:szCs w:val="28"/>
              </w:rPr>
              <w:t>.п</w:t>
            </w:r>
            <w:proofErr w:type="gramEnd"/>
            <w:r w:rsidRPr="00D27551">
              <w:rPr>
                <w:sz w:val="28"/>
                <w:szCs w:val="28"/>
              </w:rPr>
              <w:t>очта</w:t>
            </w:r>
            <w:proofErr w:type="spellEnd"/>
            <w:r w:rsidRPr="00D27551">
              <w:rPr>
                <w:sz w:val="28"/>
                <w:szCs w:val="28"/>
              </w:rPr>
              <w:t>: office@oatk.org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D27551">
              <w:rPr>
                <w:sz w:val="28"/>
                <w:szCs w:val="28"/>
              </w:rPr>
              <w:t>айт</w:t>
            </w:r>
            <w:proofErr w:type="spellEnd"/>
            <w:r w:rsidRPr="00D27551">
              <w:rPr>
                <w:sz w:val="28"/>
                <w:szCs w:val="28"/>
              </w:rPr>
              <w:t xml:space="preserve"> в сети Интернет: http://oatk.org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>ИНН/КПП: 5503020161/550301001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proofErr w:type="gramStart"/>
            <w:r w:rsidRPr="00D27551">
              <w:rPr>
                <w:sz w:val="28"/>
                <w:szCs w:val="28"/>
              </w:rPr>
              <w:t>Р</w:t>
            </w:r>
            <w:proofErr w:type="gramEnd"/>
            <w:r w:rsidRPr="00D27551">
              <w:rPr>
                <w:sz w:val="28"/>
                <w:szCs w:val="28"/>
              </w:rPr>
              <w:t>/с 40601810300003000003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>Минфин России по Омской области (БПОУ «Омский АТК» л/</w:t>
            </w:r>
            <w:proofErr w:type="spellStart"/>
            <w:r w:rsidRPr="00D27551">
              <w:rPr>
                <w:sz w:val="28"/>
                <w:szCs w:val="28"/>
              </w:rPr>
              <w:t>сч</w:t>
            </w:r>
            <w:proofErr w:type="spellEnd"/>
            <w:r w:rsidRPr="00D27551">
              <w:rPr>
                <w:sz w:val="28"/>
                <w:szCs w:val="28"/>
              </w:rPr>
              <w:t>. 010220688)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 xml:space="preserve">Отделение Омск, </w:t>
            </w:r>
            <w:proofErr w:type="gramStart"/>
            <w:r w:rsidRPr="00D27551">
              <w:rPr>
                <w:sz w:val="28"/>
                <w:szCs w:val="28"/>
              </w:rPr>
              <w:t>г</w:t>
            </w:r>
            <w:proofErr w:type="gramEnd"/>
            <w:r w:rsidRPr="00D27551">
              <w:rPr>
                <w:sz w:val="28"/>
                <w:szCs w:val="28"/>
              </w:rPr>
              <w:t>. Омск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D27551">
              <w:rPr>
                <w:sz w:val="28"/>
                <w:szCs w:val="28"/>
              </w:rPr>
              <w:t>БИК 045209001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rFonts w:eastAsia="Calibri"/>
                <w:color w:val="191919"/>
                <w:sz w:val="28"/>
                <w:szCs w:val="28"/>
                <w:lang w:eastAsia="en-US"/>
              </w:rPr>
            </w:pPr>
            <w:r w:rsidRPr="00D27551">
              <w:rPr>
                <w:sz w:val="28"/>
                <w:szCs w:val="28"/>
              </w:rPr>
              <w:t xml:space="preserve">КБК 01000000000000000130 – </w:t>
            </w:r>
          </w:p>
          <w:p w:rsidR="00D27551" w:rsidRPr="00D27551" w:rsidRDefault="00D27551" w:rsidP="00D27551">
            <w:pPr>
              <w:pStyle w:val="affff"/>
              <w:spacing w:line="276" w:lineRule="auto"/>
              <w:ind w:firstLine="0"/>
              <w:jc w:val="left"/>
              <w:rPr>
                <w:rFonts w:eastAsia="Calibri"/>
                <w:color w:val="191919"/>
                <w:sz w:val="28"/>
                <w:szCs w:val="28"/>
                <w:lang w:eastAsia="en-US"/>
              </w:rPr>
            </w:pP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D27551" w:rsidRPr="00D27551" w:rsidRDefault="00D27551" w:rsidP="00D27551">
            <w:pPr>
              <w:spacing w:after="0"/>
              <w:rPr>
                <w:rFonts w:ascii="Times New Roman" w:eastAsia="Calibri" w:hAnsi="Times New Roman" w:cs="Times New Roman"/>
                <w:color w:val="191919"/>
                <w:sz w:val="28"/>
                <w:szCs w:val="28"/>
              </w:rPr>
            </w:pPr>
            <w:r w:rsidRPr="00D27551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БУ «Областной центр профориентации и психологической поддержки населения»</w:t>
            </w: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27551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644001, г. Омск, ул. Куйбышева, 69</w:t>
            </w: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27551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тел.: 36-15-93</w:t>
            </w: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27551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ИНН 5504009763</w:t>
            </w:r>
          </w:p>
          <w:p w:rsidR="00D27551" w:rsidRPr="00D27551" w:rsidRDefault="00D27551" w:rsidP="00D27551">
            <w:pPr>
              <w:spacing w:after="0"/>
              <w:jc w:val="both"/>
              <w:rPr>
                <w:rFonts w:ascii="Times New Roman" w:eastAsia="Calibri" w:hAnsi="Times New Roman" w:cs="Times New Roman"/>
                <w:color w:val="191919"/>
                <w:sz w:val="28"/>
                <w:szCs w:val="28"/>
              </w:rPr>
            </w:pPr>
            <w:r w:rsidRPr="00D27551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КПП 550401001</w:t>
            </w:r>
          </w:p>
        </w:tc>
      </w:tr>
    </w:tbl>
    <w:p w:rsidR="00D27551" w:rsidRDefault="00D27551" w:rsidP="00D27551">
      <w:pPr>
        <w:pStyle w:val="affff"/>
        <w:tabs>
          <w:tab w:val="center" w:pos="4819"/>
        </w:tabs>
        <w:spacing w:line="276" w:lineRule="auto"/>
        <w:ind w:firstLine="0"/>
        <w:jc w:val="left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597197" w:rsidTr="00597197">
        <w:tc>
          <w:tcPr>
            <w:tcW w:w="5070" w:type="dxa"/>
          </w:tcPr>
          <w:p w:rsidR="00597197" w:rsidRPr="00597197" w:rsidRDefault="00597197">
            <w:pPr>
              <w:rPr>
                <w:sz w:val="28"/>
                <w:szCs w:val="28"/>
              </w:rPr>
            </w:pPr>
            <w:r w:rsidRPr="00597197">
              <w:rPr>
                <w:sz w:val="28"/>
                <w:szCs w:val="28"/>
              </w:rPr>
              <w:t>Директор колледжа _______Л.В. Гурьян</w:t>
            </w:r>
          </w:p>
        </w:tc>
        <w:tc>
          <w:tcPr>
            <w:tcW w:w="4501" w:type="dxa"/>
          </w:tcPr>
          <w:p w:rsidR="00597197" w:rsidRPr="00597197" w:rsidRDefault="00597197" w:rsidP="00597197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597197">
              <w:rPr>
                <w:sz w:val="28"/>
                <w:szCs w:val="28"/>
              </w:rPr>
              <w:t>Директор БУ «Областной центр Профориентации и психологической поддержки  населения»</w:t>
            </w:r>
          </w:p>
          <w:p w:rsidR="00597197" w:rsidRPr="00597197" w:rsidRDefault="00597197" w:rsidP="00597197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597197">
              <w:rPr>
                <w:sz w:val="28"/>
                <w:szCs w:val="28"/>
              </w:rPr>
              <w:t>____________</w:t>
            </w:r>
            <w:r w:rsidRPr="00597197">
              <w:rPr>
                <w:rFonts w:eastAsia="Calibri"/>
                <w:sz w:val="28"/>
                <w:szCs w:val="28"/>
                <w:lang w:eastAsia="en-US"/>
              </w:rPr>
              <w:t xml:space="preserve"> Н.В. Рыбникова</w:t>
            </w:r>
          </w:p>
        </w:tc>
      </w:tr>
    </w:tbl>
    <w:p w:rsidR="00D27551" w:rsidRDefault="00D27551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D27551" w:rsidRPr="00DB5253" w:rsidRDefault="000D232A" w:rsidP="00D27551">
      <w:pPr>
        <w:jc w:val="center"/>
        <w:rPr>
          <w:rFonts w:ascii="Arial" w:hAnsi="Arial" w:cs="Arial"/>
          <w:b/>
          <w:color w:val="000000"/>
          <w:szCs w:val="28"/>
        </w:rPr>
      </w:pPr>
      <w:r w:rsidRPr="000D232A">
        <w:rPr>
          <w:rFonts w:ascii="Calibri" w:hAnsi="Calibri" w:cs="Times New Roman"/>
          <w:noProof/>
        </w:rPr>
        <w:lastRenderedPageBreak/>
        <w:pict>
          <v:rect id="Rectangle 4" o:spid="_x0000_s1375" style="position:absolute;left:0;text-align:left;margin-left:-32.25pt;margin-top:-22.25pt;width:522pt;height:774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" filled="f" strokeweight="3pt">
            <v:stroke linestyle="thinThin"/>
          </v:rect>
        </w:pict>
      </w:r>
      <w:r w:rsidR="00D27551">
        <w:rPr>
          <w:rFonts w:ascii="Arial" w:hAnsi="Arial" w:cs="Arial"/>
          <w:b/>
          <w:bCs/>
          <w:szCs w:val="28"/>
        </w:rPr>
        <w:t xml:space="preserve"> бюджетное</w:t>
      </w:r>
      <w:r w:rsidR="00D27551" w:rsidRPr="009E40C0">
        <w:rPr>
          <w:rFonts w:ascii="Arial" w:hAnsi="Arial" w:cs="Arial"/>
          <w:b/>
          <w:bCs/>
          <w:szCs w:val="28"/>
        </w:rPr>
        <w:t xml:space="preserve"> </w:t>
      </w:r>
      <w:r w:rsidR="00D27551">
        <w:rPr>
          <w:rFonts w:ascii="Arial" w:hAnsi="Arial" w:cs="Arial"/>
          <w:b/>
          <w:bCs/>
          <w:szCs w:val="28"/>
        </w:rPr>
        <w:t xml:space="preserve">профессиональное </w:t>
      </w:r>
      <w:r w:rsidR="00D27551" w:rsidRPr="009E40C0">
        <w:rPr>
          <w:rFonts w:ascii="Arial" w:hAnsi="Arial" w:cs="Arial"/>
          <w:b/>
          <w:bCs/>
          <w:szCs w:val="28"/>
        </w:rPr>
        <w:t>образовательное учреждение</w:t>
      </w:r>
      <w:r w:rsidR="00D27551">
        <w:rPr>
          <w:rFonts w:ascii="Arial" w:hAnsi="Arial" w:cs="Arial"/>
          <w:b/>
          <w:bCs/>
          <w:szCs w:val="28"/>
        </w:rPr>
        <w:t xml:space="preserve"> Омской области</w:t>
      </w:r>
    </w:p>
    <w:p w:rsidR="00D27551" w:rsidRPr="009E40C0" w:rsidRDefault="00D27551" w:rsidP="00D27551">
      <w:pPr>
        <w:ind w:hanging="180"/>
        <w:jc w:val="center"/>
        <w:rPr>
          <w:rFonts w:ascii="Arial" w:hAnsi="Arial" w:cs="Arial"/>
          <w:b/>
          <w:bCs/>
          <w:szCs w:val="28"/>
        </w:rPr>
      </w:pPr>
      <w:r w:rsidRPr="009E40C0">
        <w:rPr>
          <w:rFonts w:ascii="Arial" w:hAnsi="Arial" w:cs="Arial"/>
          <w:b/>
          <w:bCs/>
          <w:szCs w:val="28"/>
        </w:rPr>
        <w:t xml:space="preserve"> «Омский автотранспортный колледж»</w:t>
      </w:r>
    </w:p>
    <w:p w:rsidR="00D27551" w:rsidRPr="009E40C0" w:rsidRDefault="00D27551" w:rsidP="00D27551">
      <w:pPr>
        <w:ind w:hanging="180"/>
        <w:jc w:val="center"/>
        <w:rPr>
          <w:rFonts w:ascii="Arial" w:hAnsi="Arial" w:cs="Arial"/>
          <w:b/>
          <w:bCs/>
          <w:szCs w:val="28"/>
        </w:rPr>
      </w:pPr>
    </w:p>
    <w:p w:rsidR="00D27551" w:rsidRDefault="00D27551" w:rsidP="00D27551">
      <w:pPr>
        <w:pStyle w:val="2"/>
        <w:tabs>
          <w:tab w:val="left" w:pos="2618"/>
        </w:tabs>
        <w:ind w:left="5844" w:hanging="180"/>
        <w:rPr>
          <w:b w:val="0"/>
          <w:i/>
          <w:noProof/>
        </w:rPr>
      </w:pPr>
      <w:r>
        <w:rPr>
          <w:b w:val="0"/>
          <w:bCs w:val="0"/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34925</wp:posOffset>
            </wp:positionV>
            <wp:extent cx="1466850" cy="16097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10101"/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551" w:rsidRDefault="00D27551" w:rsidP="00D27551"/>
    <w:p w:rsidR="00D27551" w:rsidRDefault="00D27551" w:rsidP="00D27551"/>
    <w:p w:rsidR="00D27551" w:rsidRDefault="00D27551" w:rsidP="00D27551"/>
    <w:p w:rsidR="00D27551" w:rsidRPr="00473CD9" w:rsidRDefault="00D27551" w:rsidP="00D27551">
      <w:r>
        <w:t xml:space="preserve">                                                                                          </w:t>
      </w:r>
    </w:p>
    <w:p w:rsidR="00D27551" w:rsidRPr="009B6885" w:rsidRDefault="00D27551" w:rsidP="00D27551">
      <w:pPr>
        <w:pStyle w:val="1"/>
        <w:spacing w:line="276" w:lineRule="auto"/>
        <w:rPr>
          <w:caps/>
          <w:sz w:val="44"/>
          <w:szCs w:val="44"/>
        </w:rPr>
      </w:pPr>
    </w:p>
    <w:p w:rsidR="00D27551" w:rsidRPr="009B6885" w:rsidRDefault="00D27551" w:rsidP="00D27551">
      <w:pPr>
        <w:jc w:val="center"/>
        <w:rPr>
          <w:rFonts w:ascii="Arial" w:hAnsi="Arial" w:cs="Arial"/>
          <w:b/>
          <w:bCs/>
          <w:caps/>
          <w:sz w:val="44"/>
          <w:szCs w:val="44"/>
        </w:rPr>
      </w:pPr>
    </w:p>
    <w:p w:rsidR="00D27551" w:rsidRPr="009B6885" w:rsidRDefault="00D27551" w:rsidP="00D27551">
      <w:pPr>
        <w:jc w:val="center"/>
        <w:rPr>
          <w:rFonts w:ascii="Arial" w:hAnsi="Arial" w:cs="Arial"/>
          <w:b/>
          <w:bCs/>
          <w:caps/>
          <w:sz w:val="44"/>
          <w:szCs w:val="44"/>
        </w:rPr>
      </w:pPr>
      <w:r w:rsidRPr="009B6885">
        <w:rPr>
          <w:rFonts w:ascii="Arial" w:hAnsi="Arial" w:cs="Arial"/>
          <w:b/>
          <w:bCs/>
          <w:sz w:val="44"/>
          <w:szCs w:val="44"/>
        </w:rPr>
        <w:t>Система менеджмента качества</w:t>
      </w:r>
    </w:p>
    <w:p w:rsidR="00D27551" w:rsidRPr="006D349B" w:rsidRDefault="00D27551" w:rsidP="00D27551">
      <w:pPr>
        <w:jc w:val="right"/>
        <w:rPr>
          <w:b/>
          <w:bCs/>
          <w:caps/>
          <w:sz w:val="40"/>
          <w:szCs w:val="40"/>
        </w:rPr>
      </w:pPr>
    </w:p>
    <w:p w:rsidR="00D27551" w:rsidRDefault="00D27551" w:rsidP="00D27551">
      <w:pPr>
        <w:jc w:val="right"/>
        <w:rPr>
          <w:b/>
          <w:bCs/>
          <w:caps/>
          <w:szCs w:val="28"/>
        </w:rPr>
      </w:pPr>
    </w:p>
    <w:p w:rsidR="00D27551" w:rsidRDefault="00D27551" w:rsidP="00D27551">
      <w:pPr>
        <w:jc w:val="center"/>
        <w:rPr>
          <w:rFonts w:ascii="Arial" w:hAnsi="Arial" w:cs="Arial"/>
          <w:b/>
          <w:bCs/>
          <w:caps/>
          <w:sz w:val="48"/>
          <w:szCs w:val="48"/>
        </w:rPr>
      </w:pPr>
      <w:r w:rsidRPr="006E4AA4">
        <w:rPr>
          <w:rFonts w:ascii="Arial" w:hAnsi="Arial" w:cs="Arial"/>
          <w:b/>
          <w:bCs/>
          <w:caps/>
          <w:sz w:val="48"/>
          <w:szCs w:val="48"/>
        </w:rPr>
        <w:t>П</w:t>
      </w:r>
      <w:r>
        <w:rPr>
          <w:rFonts w:ascii="Arial" w:hAnsi="Arial" w:cs="Arial"/>
          <w:b/>
          <w:bCs/>
          <w:caps/>
          <w:sz w:val="48"/>
          <w:szCs w:val="48"/>
        </w:rPr>
        <w:t xml:space="preserve">ОЛОЖЕНИЕ  </w:t>
      </w:r>
    </w:p>
    <w:p w:rsidR="00D27551" w:rsidRDefault="008971D7" w:rsidP="00D27551">
      <w:pPr>
        <w:pStyle w:val="1"/>
        <w:spacing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 организации и проведении</w:t>
      </w:r>
      <w:r w:rsidR="00D27551">
        <w:rPr>
          <w:rFonts w:ascii="Arial" w:hAnsi="Arial" w:cs="Arial"/>
          <w:sz w:val="28"/>
          <w:szCs w:val="28"/>
        </w:rPr>
        <w:t xml:space="preserve">  профессиональных проб для обучающихся общеобразовательных школ  </w:t>
      </w:r>
    </w:p>
    <w:p w:rsidR="00D27551" w:rsidRPr="00E35B22" w:rsidRDefault="00D27551" w:rsidP="00D27551">
      <w:pPr>
        <w:pStyle w:val="1"/>
        <w:spacing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базе БПОУ «</w:t>
      </w:r>
      <w:proofErr w:type="gramStart"/>
      <w:r>
        <w:rPr>
          <w:rFonts w:ascii="Arial" w:hAnsi="Arial" w:cs="Arial"/>
          <w:sz w:val="28"/>
          <w:szCs w:val="28"/>
        </w:rPr>
        <w:t>Омский</w:t>
      </w:r>
      <w:proofErr w:type="gramEnd"/>
      <w:r>
        <w:rPr>
          <w:rFonts w:ascii="Arial" w:hAnsi="Arial" w:cs="Arial"/>
          <w:sz w:val="28"/>
          <w:szCs w:val="28"/>
        </w:rPr>
        <w:t xml:space="preserve"> АТК»</w:t>
      </w:r>
    </w:p>
    <w:p w:rsidR="00D27551" w:rsidRPr="00E35B22" w:rsidRDefault="00D27551" w:rsidP="00D27551">
      <w:pPr>
        <w:rPr>
          <w:rFonts w:eastAsia="TimesNewRoman"/>
        </w:rPr>
      </w:pPr>
    </w:p>
    <w:p w:rsidR="00D27551" w:rsidRPr="00A15E61" w:rsidRDefault="00D27551" w:rsidP="00D27551">
      <w:pPr>
        <w:jc w:val="center"/>
        <w:rPr>
          <w:caps/>
          <w:szCs w:val="28"/>
        </w:rPr>
      </w:pPr>
    </w:p>
    <w:p w:rsidR="00D27551" w:rsidRDefault="00D27551" w:rsidP="00D27551">
      <w:pPr>
        <w:jc w:val="center"/>
        <w:rPr>
          <w:caps/>
          <w:sz w:val="44"/>
          <w:szCs w:val="44"/>
        </w:rPr>
      </w:pPr>
    </w:p>
    <w:p w:rsidR="00D27551" w:rsidRDefault="00D27551" w:rsidP="00D27551">
      <w:pPr>
        <w:jc w:val="center"/>
        <w:rPr>
          <w:caps/>
          <w:sz w:val="44"/>
          <w:szCs w:val="44"/>
        </w:rPr>
      </w:pPr>
    </w:p>
    <w:p w:rsidR="00D27551" w:rsidRDefault="00D27551" w:rsidP="00D27551">
      <w:pPr>
        <w:jc w:val="center"/>
        <w:rPr>
          <w:caps/>
          <w:sz w:val="44"/>
          <w:szCs w:val="44"/>
        </w:rPr>
      </w:pPr>
    </w:p>
    <w:p w:rsidR="00D27551" w:rsidRPr="004A7D60" w:rsidRDefault="00D27551" w:rsidP="00D27551">
      <w:pPr>
        <w:jc w:val="center"/>
        <w:rPr>
          <w:caps/>
        </w:rPr>
        <w:sectPr w:rsidR="00D27551" w:rsidRPr="004A7D60" w:rsidSect="00E122ED">
          <w:headerReference w:type="default" r:id="rId11"/>
          <w:footerReference w:type="first" r:id="rId12"/>
          <w:pgSz w:w="11906" w:h="16838"/>
          <w:pgMar w:top="1134" w:right="850" w:bottom="1134" w:left="1701" w:header="567" w:footer="567" w:gutter="0"/>
          <w:cols w:space="708"/>
          <w:titlePg/>
          <w:docGrid w:linePitch="381"/>
        </w:sectPr>
      </w:pPr>
      <w:r>
        <w:rPr>
          <w:rFonts w:ascii="Arial" w:hAnsi="Arial" w:cs="Arial"/>
          <w:b/>
          <w:bCs/>
          <w:szCs w:val="28"/>
        </w:rPr>
        <w:t>201</w:t>
      </w:r>
      <w:r w:rsidR="000D232A" w:rsidRPr="000D232A">
        <w:rPr>
          <w:rFonts w:ascii="Arial" w:hAnsi="Arial" w:cs="Arial"/>
          <w:noProof/>
        </w:rPr>
        <w:pict>
          <v:rect id="Rectangle 6" o:spid="_x0000_s1376" style="position:absolute;left:0;text-align:left;margin-left:447.65pt;margin-top:118.85pt;width:35pt;height:19.0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fcegIAAPo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" stroked="f"/>
        </w:pict>
      </w:r>
      <w:r>
        <w:rPr>
          <w:rFonts w:ascii="Arial" w:hAnsi="Arial" w:cs="Arial"/>
          <w:b/>
          <w:bCs/>
          <w:szCs w:val="28"/>
        </w:rPr>
        <w:t>8</w:t>
      </w:r>
    </w:p>
    <w:p w:rsidR="00D27551" w:rsidRDefault="000D232A" w:rsidP="00D27551">
      <w:pPr>
        <w:spacing w:line="360" w:lineRule="auto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noProof/>
          <w:color w:val="000000"/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379" type="#_x0000_t202" style="position:absolute;left:0;text-align:left;margin-left:240.45pt;margin-top:-3.4pt;width:231.75pt;height:111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lPgAIAABA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" stroked="f">
            <v:textbox style="mso-next-textbox:#Text Box 9">
              <w:txbxContent>
                <w:p w:rsidR="008971D7" w:rsidRDefault="008971D7" w:rsidP="00D27551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</w:pPr>
                </w:p>
                <w:p w:rsidR="008971D7" w:rsidRDefault="008971D7" w:rsidP="00D27551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УТВЕРЖДАЮ</w:t>
                  </w:r>
                </w:p>
                <w:p w:rsidR="008971D7" w:rsidRDefault="008971D7" w:rsidP="00D27551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Директор БПОУ «Омский АТК»</w:t>
                  </w:r>
                </w:p>
                <w:p w:rsidR="008971D7" w:rsidRDefault="008971D7" w:rsidP="00D27551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</w:pPr>
                  <w:r w:rsidRPr="003D206F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_________________</w:t>
                  </w:r>
                  <w:r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Л.В.Гурьян  </w:t>
                  </w:r>
                </w:p>
                <w:p w:rsidR="008971D7" w:rsidRPr="00E35B22" w:rsidRDefault="008971D7" w:rsidP="00D27551">
                  <w:pPr>
                    <w:jc w:val="right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E35B22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«______»______________</w:t>
                  </w:r>
                  <w:r w:rsidRPr="00E35B22"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2018 г. </w:t>
                  </w:r>
                  <w:r w:rsidRPr="00E35B22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 xml:space="preserve">    </w:t>
                  </w:r>
                </w:p>
              </w:txbxContent>
            </v:textbox>
            <w10:wrap type="square"/>
          </v:shape>
        </w:pict>
      </w:r>
    </w:p>
    <w:p w:rsidR="00D27551" w:rsidRDefault="00D27551" w:rsidP="00D27551">
      <w:pPr>
        <w:spacing w:line="360" w:lineRule="auto"/>
        <w:ind w:left="708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D27551" w:rsidRDefault="00D27551" w:rsidP="00D27551">
      <w:pPr>
        <w:spacing w:line="360" w:lineRule="auto"/>
        <w:ind w:left="6372"/>
        <w:jc w:val="right"/>
        <w:rPr>
          <w:b/>
        </w:rPr>
      </w:pPr>
    </w:p>
    <w:p w:rsidR="00D27551" w:rsidRPr="00BE0A88" w:rsidRDefault="00D27551" w:rsidP="00D27551">
      <w:pPr>
        <w:spacing w:line="360" w:lineRule="auto"/>
        <w:ind w:left="6372"/>
        <w:jc w:val="center"/>
        <w:rPr>
          <w:rFonts w:ascii="Arial" w:hAnsi="Arial" w:cs="Arial"/>
          <w:b/>
          <w:bCs/>
          <w:caps/>
          <w:color w:val="FFFFFF"/>
          <w:sz w:val="32"/>
          <w:szCs w:val="32"/>
        </w:rPr>
      </w:pPr>
      <w:r w:rsidRPr="00BE0A88">
        <w:rPr>
          <w:rFonts w:ascii="Arial" w:hAnsi="Arial" w:cs="Arial"/>
          <w:b/>
          <w:bCs/>
          <w:caps/>
          <w:color w:val="FFFFFF"/>
          <w:sz w:val="32"/>
          <w:szCs w:val="32"/>
        </w:rPr>
        <w:t>т</w:t>
      </w:r>
    </w:p>
    <w:p w:rsidR="00D27551" w:rsidRPr="00BE0A88" w:rsidRDefault="00D27551" w:rsidP="00D27551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BE0A88">
        <w:rPr>
          <w:rFonts w:ascii="Arial" w:hAnsi="Arial" w:cs="Arial"/>
          <w:b/>
          <w:sz w:val="32"/>
          <w:szCs w:val="32"/>
        </w:rPr>
        <w:t>Система менеджмента качества</w:t>
      </w:r>
    </w:p>
    <w:p w:rsidR="00D27551" w:rsidRPr="00BE0A88" w:rsidRDefault="00D27551" w:rsidP="00D2755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BE0A88">
        <w:rPr>
          <w:rFonts w:ascii="Arial" w:hAnsi="Arial" w:cs="Arial"/>
          <w:b/>
          <w:bCs/>
          <w:caps/>
          <w:sz w:val="32"/>
          <w:szCs w:val="32"/>
        </w:rPr>
        <w:t>П</w:t>
      </w:r>
      <w:r>
        <w:rPr>
          <w:rFonts w:ascii="Arial" w:hAnsi="Arial" w:cs="Arial"/>
          <w:b/>
          <w:bCs/>
          <w:caps/>
          <w:sz w:val="32"/>
          <w:szCs w:val="32"/>
        </w:rPr>
        <w:t xml:space="preserve">оложение </w:t>
      </w:r>
    </w:p>
    <w:p w:rsidR="00D27551" w:rsidRPr="00BE0A88" w:rsidRDefault="008971D7" w:rsidP="00D27551">
      <w:pPr>
        <w:pStyle w:val="1"/>
        <w:spacing w:line="276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Об организации и проведении </w:t>
      </w:r>
      <w:r w:rsidR="00D27551" w:rsidRPr="00BE0A88">
        <w:rPr>
          <w:rFonts w:ascii="Arial" w:hAnsi="Arial" w:cs="Arial"/>
          <w:sz w:val="32"/>
          <w:szCs w:val="32"/>
        </w:rPr>
        <w:t xml:space="preserve"> профессиональных проб для </w:t>
      </w:r>
      <w:r w:rsidR="00D27551">
        <w:rPr>
          <w:rFonts w:ascii="Arial" w:hAnsi="Arial" w:cs="Arial"/>
          <w:sz w:val="32"/>
          <w:szCs w:val="32"/>
        </w:rPr>
        <w:t>об</w:t>
      </w:r>
      <w:r w:rsidR="00D27551" w:rsidRPr="00BE0A88">
        <w:rPr>
          <w:rFonts w:ascii="Arial" w:hAnsi="Arial" w:cs="Arial"/>
          <w:sz w:val="32"/>
          <w:szCs w:val="32"/>
        </w:rPr>
        <w:t>уча</w:t>
      </w:r>
      <w:r w:rsidR="00D27551">
        <w:rPr>
          <w:rFonts w:ascii="Arial" w:hAnsi="Arial" w:cs="Arial"/>
          <w:sz w:val="32"/>
          <w:szCs w:val="32"/>
        </w:rPr>
        <w:t>ю</w:t>
      </w:r>
      <w:r w:rsidR="00D27551" w:rsidRPr="00BE0A88">
        <w:rPr>
          <w:rFonts w:ascii="Arial" w:hAnsi="Arial" w:cs="Arial"/>
          <w:sz w:val="32"/>
          <w:szCs w:val="32"/>
        </w:rPr>
        <w:t xml:space="preserve">щихся общеобразовательных школ </w:t>
      </w:r>
    </w:p>
    <w:p w:rsidR="00D27551" w:rsidRPr="00BE0A88" w:rsidRDefault="00D27551" w:rsidP="00D27551">
      <w:pPr>
        <w:pStyle w:val="1"/>
        <w:spacing w:line="276" w:lineRule="auto"/>
        <w:rPr>
          <w:rFonts w:ascii="Arial" w:eastAsia="TimesNewRoman" w:hAnsi="Arial" w:cs="Arial"/>
          <w:sz w:val="32"/>
          <w:szCs w:val="32"/>
        </w:rPr>
      </w:pPr>
      <w:r w:rsidRPr="00BE0A88">
        <w:rPr>
          <w:rFonts w:ascii="Arial" w:hAnsi="Arial" w:cs="Arial"/>
          <w:sz w:val="32"/>
          <w:szCs w:val="32"/>
        </w:rPr>
        <w:t>на базе БПОУ «</w:t>
      </w:r>
      <w:proofErr w:type="gramStart"/>
      <w:r w:rsidRPr="00BE0A88">
        <w:rPr>
          <w:rFonts w:ascii="Arial" w:hAnsi="Arial" w:cs="Arial"/>
          <w:sz w:val="32"/>
          <w:szCs w:val="32"/>
        </w:rPr>
        <w:t>Омский</w:t>
      </w:r>
      <w:proofErr w:type="gramEnd"/>
      <w:r w:rsidRPr="00BE0A88">
        <w:rPr>
          <w:rFonts w:ascii="Arial" w:hAnsi="Arial" w:cs="Arial"/>
          <w:sz w:val="32"/>
          <w:szCs w:val="32"/>
        </w:rPr>
        <w:t xml:space="preserve"> АТК» </w:t>
      </w:r>
    </w:p>
    <w:p w:rsidR="00D27551" w:rsidRPr="00195844" w:rsidRDefault="00D27551" w:rsidP="00D27551">
      <w:pPr>
        <w:pStyle w:val="2"/>
        <w:tabs>
          <w:tab w:val="left" w:pos="709"/>
        </w:tabs>
        <w:jc w:val="right"/>
        <w:rPr>
          <w:rFonts w:ascii="Arial" w:hAnsi="Arial" w:cs="Arial"/>
          <w:color w:val="auto"/>
          <w:sz w:val="32"/>
          <w:szCs w:val="32"/>
        </w:rPr>
      </w:pPr>
      <w:r w:rsidRPr="00195844">
        <w:rPr>
          <w:rFonts w:ascii="Arial" w:hAnsi="Arial" w:cs="Arial"/>
          <w:color w:val="auto"/>
          <w:sz w:val="32"/>
          <w:szCs w:val="32"/>
        </w:rPr>
        <w:t>П-ОАТК-03. 50 - 2018</w:t>
      </w:r>
    </w:p>
    <w:p w:rsidR="00D27551" w:rsidRPr="00E31251" w:rsidRDefault="00D27551" w:rsidP="00D27551">
      <w:pPr>
        <w:ind w:left="2832" w:firstLine="708"/>
        <w:jc w:val="center"/>
        <w:rPr>
          <w:rFonts w:ascii="Arial" w:hAnsi="Arial" w:cs="Arial"/>
          <w:b/>
          <w:sz w:val="24"/>
        </w:rPr>
      </w:pPr>
      <w:r w:rsidRPr="00E31251">
        <w:rPr>
          <w:rFonts w:ascii="Arial" w:hAnsi="Arial" w:cs="Arial"/>
          <w:b/>
          <w:sz w:val="24"/>
        </w:rPr>
        <w:t xml:space="preserve">      </w:t>
      </w:r>
    </w:p>
    <w:p w:rsidR="00D27551" w:rsidRDefault="00D27551" w:rsidP="00D27551">
      <w:pPr>
        <w:ind w:left="2832" w:firstLine="708"/>
        <w:jc w:val="center"/>
      </w:pPr>
      <w:r w:rsidRPr="00E31251">
        <w:rPr>
          <w:rFonts w:ascii="Arial" w:hAnsi="Arial" w:cs="Arial"/>
          <w:b/>
          <w:sz w:val="24"/>
        </w:rPr>
        <w:t xml:space="preserve">ДАТА ВВЕДЕНИЯ: </w:t>
      </w:r>
      <w:r w:rsidRPr="00E31251">
        <w:rPr>
          <w:rFonts w:ascii="Arial" w:hAnsi="Arial" w:cs="Arial"/>
          <w:sz w:val="24"/>
        </w:rPr>
        <w:t xml:space="preserve">«_____»__________ 2018 г. </w:t>
      </w:r>
    </w:p>
    <w:p w:rsidR="00D27551" w:rsidRPr="00E31251" w:rsidRDefault="000D232A" w:rsidP="00D2755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Rectangle 7" o:spid="_x0000_s1377" style="position:absolute;margin-left:36pt;margin-top:9.6pt;width:27pt;height:31.3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">
            <v:shadow on="t" offset="6pt,6pt"/>
          </v:rect>
        </w:pict>
      </w:r>
    </w:p>
    <w:p w:rsidR="00D27551" w:rsidRPr="00E31251" w:rsidRDefault="00D27551" w:rsidP="00D27551">
      <w:pPr>
        <w:rPr>
          <w:rFonts w:ascii="Arial" w:hAnsi="Arial" w:cs="Arial"/>
          <w:b/>
          <w:sz w:val="24"/>
        </w:rPr>
      </w:pPr>
      <w:r w:rsidRPr="00E31251">
        <w:rPr>
          <w:rFonts w:ascii="Arial" w:hAnsi="Arial" w:cs="Arial"/>
          <w:sz w:val="24"/>
        </w:rPr>
        <w:tab/>
        <w:t xml:space="preserve">             </w:t>
      </w:r>
      <w:r w:rsidRPr="00E31251">
        <w:rPr>
          <w:rFonts w:ascii="Arial" w:hAnsi="Arial" w:cs="Arial"/>
          <w:b/>
          <w:sz w:val="24"/>
        </w:rPr>
        <w:t>КОНТРОЛЬНЫЙ ЭКЗЕМПЛЯР</w:t>
      </w:r>
    </w:p>
    <w:p w:rsidR="00D27551" w:rsidRPr="00E31251" w:rsidRDefault="000D232A" w:rsidP="00D2755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Rectangle 8" o:spid="_x0000_s1378" style="position:absolute;margin-left:36pt;margin-top:8.1pt;width:27pt;height:29.8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">
            <v:shadow on="t" offset="6pt,6pt"/>
          </v:rect>
        </w:pict>
      </w:r>
    </w:p>
    <w:p w:rsidR="00D27551" w:rsidRPr="00E31251" w:rsidRDefault="00D27551" w:rsidP="00D27551">
      <w:pPr>
        <w:tabs>
          <w:tab w:val="left" w:pos="1800"/>
        </w:tabs>
        <w:rPr>
          <w:rFonts w:ascii="Arial" w:hAnsi="Arial" w:cs="Arial"/>
          <w:b/>
          <w:bCs/>
          <w:caps/>
          <w:sz w:val="24"/>
        </w:rPr>
      </w:pPr>
      <w:r w:rsidRPr="00E31251">
        <w:rPr>
          <w:rFonts w:ascii="Arial" w:hAnsi="Arial" w:cs="Arial"/>
          <w:sz w:val="24"/>
        </w:rPr>
        <w:tab/>
      </w:r>
      <w:r w:rsidRPr="00E31251">
        <w:rPr>
          <w:rFonts w:ascii="Arial" w:hAnsi="Arial" w:cs="Arial"/>
          <w:b/>
          <w:bCs/>
          <w:caps/>
          <w:sz w:val="24"/>
        </w:rPr>
        <w:t xml:space="preserve">УЧТЕННЫЙ  </w:t>
      </w:r>
      <w:r w:rsidRPr="00E31251">
        <w:rPr>
          <w:rFonts w:ascii="Arial" w:hAnsi="Arial" w:cs="Arial"/>
          <w:b/>
          <w:sz w:val="24"/>
        </w:rPr>
        <w:t>ЭКЗЕМПЛЯР</w:t>
      </w:r>
      <w:r w:rsidRPr="00E31251">
        <w:rPr>
          <w:rFonts w:ascii="Arial" w:hAnsi="Arial" w:cs="Arial"/>
          <w:b/>
          <w:bCs/>
          <w:caps/>
          <w:sz w:val="24"/>
        </w:rPr>
        <w:t xml:space="preserve"> №______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2"/>
        <w:gridCol w:w="3827"/>
        <w:gridCol w:w="2126"/>
        <w:gridCol w:w="1276"/>
        <w:gridCol w:w="1134"/>
      </w:tblGrid>
      <w:tr w:rsidR="00D27551" w:rsidRPr="00BE0A88" w:rsidTr="00E122ED">
        <w:trPr>
          <w:trHeight w:val="395"/>
          <w:jc w:val="center"/>
        </w:trPr>
        <w:tc>
          <w:tcPr>
            <w:tcW w:w="1472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>Должность</w:t>
            </w:r>
          </w:p>
        </w:tc>
        <w:tc>
          <w:tcPr>
            <w:tcW w:w="2126" w:type="dxa"/>
          </w:tcPr>
          <w:p w:rsidR="00D27551" w:rsidRPr="00BE0A88" w:rsidRDefault="00D27551" w:rsidP="00E122E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>Фамилия</w:t>
            </w:r>
          </w:p>
        </w:tc>
        <w:tc>
          <w:tcPr>
            <w:tcW w:w="1276" w:type="dxa"/>
          </w:tcPr>
          <w:p w:rsidR="00D27551" w:rsidRPr="00BE0A88" w:rsidRDefault="00D27551" w:rsidP="00E122E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>Подпись</w:t>
            </w:r>
          </w:p>
        </w:tc>
        <w:tc>
          <w:tcPr>
            <w:tcW w:w="1134" w:type="dxa"/>
          </w:tcPr>
          <w:p w:rsidR="00D27551" w:rsidRPr="00BE0A88" w:rsidRDefault="00D27551" w:rsidP="00E122E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>Дата</w:t>
            </w:r>
          </w:p>
        </w:tc>
      </w:tr>
      <w:tr w:rsidR="00D27551" w:rsidRPr="00BE0A88" w:rsidTr="00C504D9">
        <w:trPr>
          <w:trHeight w:val="541"/>
          <w:jc w:val="center"/>
        </w:trPr>
        <w:tc>
          <w:tcPr>
            <w:tcW w:w="1472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>Разработал</w:t>
            </w:r>
          </w:p>
        </w:tc>
        <w:tc>
          <w:tcPr>
            <w:tcW w:w="3827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 xml:space="preserve">Ответственный секретарь приемной комиссии </w:t>
            </w:r>
          </w:p>
        </w:tc>
        <w:tc>
          <w:tcPr>
            <w:tcW w:w="2126" w:type="dxa"/>
          </w:tcPr>
          <w:p w:rsidR="00D27551" w:rsidRPr="00BE0A88" w:rsidRDefault="00D27551" w:rsidP="00E122E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>Шмидт Н.М.</w:t>
            </w:r>
          </w:p>
        </w:tc>
        <w:tc>
          <w:tcPr>
            <w:tcW w:w="1276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27551" w:rsidRPr="00BE0A88" w:rsidTr="00E122ED">
        <w:trPr>
          <w:trHeight w:val="175"/>
          <w:jc w:val="center"/>
        </w:trPr>
        <w:tc>
          <w:tcPr>
            <w:tcW w:w="1472" w:type="dxa"/>
            <w:vMerge w:val="restart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Согласовал </w:t>
            </w:r>
          </w:p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827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 xml:space="preserve">Зам. директора </w:t>
            </w:r>
          </w:p>
        </w:tc>
        <w:tc>
          <w:tcPr>
            <w:tcW w:w="2126" w:type="dxa"/>
          </w:tcPr>
          <w:p w:rsidR="00D27551" w:rsidRPr="00BE0A88" w:rsidRDefault="00D27551" w:rsidP="0019584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>И.В.Сидоренко</w:t>
            </w:r>
          </w:p>
        </w:tc>
        <w:tc>
          <w:tcPr>
            <w:tcW w:w="1276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27551" w:rsidRPr="00BE0A88" w:rsidTr="00E122ED">
        <w:trPr>
          <w:trHeight w:val="349"/>
          <w:jc w:val="center"/>
        </w:trPr>
        <w:tc>
          <w:tcPr>
            <w:tcW w:w="1472" w:type="dxa"/>
            <w:vMerge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827" w:type="dxa"/>
          </w:tcPr>
          <w:p w:rsidR="00D27551" w:rsidRPr="00BE0A88" w:rsidRDefault="00D27551" w:rsidP="00195844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>Заместитель директора</w:t>
            </w:r>
          </w:p>
        </w:tc>
        <w:tc>
          <w:tcPr>
            <w:tcW w:w="2126" w:type="dxa"/>
          </w:tcPr>
          <w:p w:rsidR="00D27551" w:rsidRPr="00BE0A88" w:rsidRDefault="00D27551" w:rsidP="0019584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 xml:space="preserve">О.А. </w:t>
            </w:r>
            <w:proofErr w:type="spellStart"/>
            <w:r w:rsidRPr="00BE0A88">
              <w:rPr>
                <w:rFonts w:ascii="Arial" w:hAnsi="Arial" w:cs="Arial"/>
                <w:i/>
                <w:sz w:val="20"/>
                <w:szCs w:val="20"/>
              </w:rPr>
              <w:t>Пермикина</w:t>
            </w:r>
            <w:proofErr w:type="spellEnd"/>
          </w:p>
        </w:tc>
        <w:tc>
          <w:tcPr>
            <w:tcW w:w="1276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27551" w:rsidRPr="00BE0A88" w:rsidTr="00E122ED">
        <w:trPr>
          <w:trHeight w:val="179"/>
          <w:jc w:val="center"/>
        </w:trPr>
        <w:tc>
          <w:tcPr>
            <w:tcW w:w="1472" w:type="dxa"/>
            <w:vMerge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827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 xml:space="preserve">Юрисконсульт </w:t>
            </w:r>
          </w:p>
        </w:tc>
        <w:tc>
          <w:tcPr>
            <w:tcW w:w="2126" w:type="dxa"/>
          </w:tcPr>
          <w:p w:rsidR="00D27551" w:rsidRPr="00BE0A88" w:rsidRDefault="00D27551" w:rsidP="00E122E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E0A88">
              <w:rPr>
                <w:rFonts w:ascii="Arial" w:hAnsi="Arial" w:cs="Arial"/>
                <w:i/>
                <w:sz w:val="20"/>
                <w:szCs w:val="20"/>
              </w:rPr>
              <w:t xml:space="preserve">С.О. </w:t>
            </w:r>
            <w:r>
              <w:rPr>
                <w:rFonts w:ascii="Arial" w:hAnsi="Arial" w:cs="Arial"/>
                <w:i/>
                <w:sz w:val="20"/>
                <w:szCs w:val="20"/>
              </w:rPr>
              <w:t>Донских</w:t>
            </w:r>
          </w:p>
        </w:tc>
        <w:tc>
          <w:tcPr>
            <w:tcW w:w="1276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D27551" w:rsidRPr="00BE0A88" w:rsidRDefault="00D27551" w:rsidP="00E122E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597197" w:rsidRDefault="00597197" w:rsidP="00D2755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  <w:sectPr w:rsidR="00597197" w:rsidSect="00E122ED">
          <w:headerReference w:type="default" r:id="rId13"/>
          <w:pgSz w:w="11907" w:h="16840" w:code="9"/>
          <w:pgMar w:top="1134" w:right="1134" w:bottom="1134" w:left="1134" w:header="720" w:footer="720" w:gutter="0"/>
          <w:cols w:space="720"/>
          <w:noEndnote/>
          <w:docGrid w:linePitch="299"/>
        </w:sectPr>
      </w:pPr>
    </w:p>
    <w:p w:rsidR="00D27551" w:rsidRPr="000C46F2" w:rsidRDefault="00D27551" w:rsidP="00D27551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r w:rsidRPr="000C46F2">
        <w:rPr>
          <w:rFonts w:ascii="Arial" w:hAnsi="Arial" w:cs="Arial"/>
          <w:b/>
          <w:bCs/>
          <w:sz w:val="24"/>
        </w:rPr>
        <w:lastRenderedPageBreak/>
        <w:t xml:space="preserve">1. </w:t>
      </w:r>
      <w:r>
        <w:rPr>
          <w:rFonts w:ascii="Arial" w:hAnsi="Arial" w:cs="Arial"/>
          <w:b/>
          <w:bCs/>
          <w:sz w:val="24"/>
        </w:rPr>
        <w:t>Общее положение</w:t>
      </w:r>
    </w:p>
    <w:p w:rsidR="00D27551" w:rsidRPr="008971D7" w:rsidRDefault="00D27551" w:rsidP="00D27551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</w:rPr>
      </w:pPr>
      <w:r w:rsidRPr="000C46F2">
        <w:rPr>
          <w:rStyle w:val="a5"/>
          <w:rFonts w:ascii="Arial" w:hAnsi="Arial" w:cs="Arial"/>
          <w:color w:val="000000"/>
          <w:sz w:val="24"/>
        </w:rPr>
        <w:t xml:space="preserve">1.1. </w:t>
      </w:r>
      <w:r w:rsidRPr="008971D7">
        <w:rPr>
          <w:rStyle w:val="a5"/>
          <w:rFonts w:ascii="Arial" w:hAnsi="Arial" w:cs="Arial"/>
          <w:b w:val="0"/>
          <w:color w:val="000000"/>
          <w:sz w:val="24"/>
        </w:rPr>
        <w:t>Нормативную правовую базу разработки Положения об организации и проведении профессиональных проб в  БПОУ «Омский автотранспортный колледж» составляют:</w:t>
      </w:r>
    </w:p>
    <w:p w:rsidR="00D27551" w:rsidRPr="00101D3B" w:rsidRDefault="00D27551" w:rsidP="008D3F10">
      <w:pPr>
        <w:pStyle w:val="a8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101D3B">
        <w:rPr>
          <w:rFonts w:ascii="Arial" w:eastAsiaTheme="minorHAnsi" w:hAnsi="Arial" w:cs="Arial"/>
          <w:sz w:val="24"/>
        </w:rPr>
        <w:t>Федеральный Закон «Об образовании в Российской Федерации» РФ от 29.12.2012г. № 273-ФЗ</w:t>
      </w:r>
    </w:p>
    <w:p w:rsidR="00D27551" w:rsidRPr="00101D3B" w:rsidRDefault="00D27551" w:rsidP="008D3F10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contextualSpacing w:val="0"/>
        <w:jc w:val="both"/>
        <w:rPr>
          <w:rFonts w:ascii="Arial" w:hAnsi="Arial" w:cs="Arial"/>
          <w:color w:val="000000"/>
          <w:sz w:val="24"/>
        </w:rPr>
      </w:pPr>
      <w:proofErr w:type="gramStart"/>
      <w:r w:rsidRPr="00101D3B">
        <w:rPr>
          <w:rFonts w:ascii="Arial" w:hAnsi="Arial" w:cs="Arial"/>
          <w:color w:val="000000"/>
          <w:sz w:val="24"/>
        </w:rPr>
        <w:t>Профессиональный стандарт "Педагог профессионального обучения, профессионального образования и дополнительного профессионального образования"</w:t>
      </w:r>
      <w:r>
        <w:rPr>
          <w:rFonts w:ascii="Arial" w:hAnsi="Arial" w:cs="Arial"/>
          <w:bCs/>
          <w:color w:val="000000"/>
          <w:sz w:val="24"/>
        </w:rPr>
        <w:t xml:space="preserve">,  </w:t>
      </w:r>
      <w:r w:rsidRPr="00101D3B">
        <w:rPr>
          <w:rFonts w:ascii="Arial" w:hAnsi="Arial" w:cs="Arial"/>
          <w:bCs/>
          <w:color w:val="000000"/>
          <w:sz w:val="24"/>
        </w:rPr>
        <w:t>утв. </w:t>
      </w:r>
      <w:r w:rsidRPr="00101D3B">
        <w:rPr>
          <w:rFonts w:ascii="Arial" w:hAnsi="Arial" w:cs="Arial"/>
          <w:color w:val="000000"/>
          <w:sz w:val="24"/>
        </w:rPr>
        <w:t>приказом</w:t>
      </w:r>
      <w:r w:rsidRPr="00101D3B">
        <w:rPr>
          <w:rFonts w:ascii="Arial" w:hAnsi="Arial" w:cs="Arial"/>
          <w:bCs/>
          <w:color w:val="000000"/>
          <w:sz w:val="24"/>
        </w:rPr>
        <w:t> Министерства труда и социальной защиты РФ от 8 сентября 2015 г. N 608н)</w:t>
      </w:r>
      <w:proofErr w:type="gramEnd"/>
    </w:p>
    <w:p w:rsidR="00D27551" w:rsidRPr="00101D3B" w:rsidRDefault="00D27551" w:rsidP="008D3F10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Arial" w:hAnsi="Arial" w:cs="Arial"/>
          <w:color w:val="000000"/>
          <w:sz w:val="24"/>
        </w:rPr>
      </w:pPr>
      <w:r w:rsidRPr="00101D3B">
        <w:rPr>
          <w:rFonts w:ascii="Arial" w:hAnsi="Arial" w:cs="Arial"/>
          <w:color w:val="000000"/>
          <w:sz w:val="24"/>
        </w:rPr>
        <w:t>Концептуальная модель</w:t>
      </w:r>
      <w:r>
        <w:rPr>
          <w:rFonts w:ascii="Arial" w:hAnsi="Arial" w:cs="Arial"/>
          <w:color w:val="000000"/>
          <w:sz w:val="24"/>
        </w:rPr>
        <w:t xml:space="preserve"> организации </w:t>
      </w:r>
      <w:proofErr w:type="spellStart"/>
      <w:r>
        <w:rPr>
          <w:rFonts w:ascii="Arial" w:hAnsi="Arial" w:cs="Arial"/>
          <w:color w:val="000000"/>
          <w:sz w:val="24"/>
        </w:rPr>
        <w:t>профориентационной</w:t>
      </w:r>
      <w:proofErr w:type="spellEnd"/>
      <w:r>
        <w:rPr>
          <w:rFonts w:ascii="Arial" w:hAnsi="Arial" w:cs="Arial"/>
          <w:color w:val="000000"/>
          <w:sz w:val="24"/>
        </w:rPr>
        <w:t xml:space="preserve"> работы со школьниками в системе образования Омской области, приложение к распоряжению Министерства образования Омской области от 05.03.2018 №534</w:t>
      </w:r>
    </w:p>
    <w:p w:rsidR="00D27551" w:rsidRPr="000C46F2" w:rsidRDefault="00D27551" w:rsidP="008D3F10">
      <w:pPr>
        <w:pStyle w:val="a8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EastAsia" w:hAnsi="Arial" w:cs="Arial"/>
          <w:sz w:val="24"/>
        </w:rPr>
      </w:pPr>
      <w:r w:rsidRPr="000C46F2">
        <w:rPr>
          <w:rFonts w:ascii="Arial" w:eastAsiaTheme="minorHAnsi" w:hAnsi="Arial" w:cs="Arial"/>
          <w:sz w:val="24"/>
        </w:rPr>
        <w:t xml:space="preserve">Устав БПОУ «Омский АТК»,  </w:t>
      </w:r>
      <w:r w:rsidRPr="000C46F2">
        <w:rPr>
          <w:rFonts w:ascii="Arial" w:eastAsiaTheme="minorEastAsia" w:hAnsi="Arial" w:cs="Arial"/>
          <w:sz w:val="24"/>
        </w:rPr>
        <w:t>утвержденный  распоряжением Министерства образования Омской области от 11.09.2014 № 2975 с изменениями от 29.04.2015 №1774 и от 07.09.2015 №3451.</w:t>
      </w:r>
    </w:p>
    <w:p w:rsidR="00D27551" w:rsidRPr="000C46F2" w:rsidRDefault="00D27551" w:rsidP="00D27551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</w:p>
    <w:p w:rsidR="00D27551" w:rsidRPr="000C46F2" w:rsidRDefault="00D27551" w:rsidP="00D27551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1. 2. В современных условиях рациональное использование трудовых ресурсов является необходимым фактором развития производства. Причины неэффективной профессиональной деятельности многочисленны, однако,  большая их часть связана с физиологическими, психическими и социальными особенностями работников. Поэтому </w:t>
      </w:r>
      <w:r>
        <w:rPr>
          <w:rFonts w:ascii="Arial" w:hAnsi="Arial" w:cs="Arial"/>
          <w:sz w:val="24"/>
        </w:rPr>
        <w:t xml:space="preserve">обучающимся </w:t>
      </w:r>
      <w:r w:rsidRPr="000C46F2">
        <w:rPr>
          <w:rFonts w:ascii="Arial" w:hAnsi="Arial" w:cs="Arial"/>
          <w:sz w:val="24"/>
        </w:rPr>
        <w:t xml:space="preserve">важно, как можно раньше определиться с профессиональными интересами, склонностями, состоянием здоровья, необходимыми знаниями, умениями и навыками. </w:t>
      </w:r>
    </w:p>
    <w:p w:rsidR="00D27551" w:rsidRPr="000C46F2" w:rsidRDefault="00D27551" w:rsidP="00D27551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Все эти вопросы помогает решить </w:t>
      </w:r>
      <w:proofErr w:type="spellStart"/>
      <w:r w:rsidRPr="000C46F2">
        <w:rPr>
          <w:rFonts w:ascii="Arial" w:hAnsi="Arial" w:cs="Arial"/>
          <w:sz w:val="24"/>
        </w:rPr>
        <w:t>профориентационная</w:t>
      </w:r>
      <w:proofErr w:type="spellEnd"/>
      <w:r w:rsidRPr="000C46F2">
        <w:rPr>
          <w:rFonts w:ascii="Arial" w:hAnsi="Arial" w:cs="Arial"/>
          <w:sz w:val="24"/>
        </w:rPr>
        <w:t xml:space="preserve"> работа. Формы </w:t>
      </w:r>
      <w:proofErr w:type="spellStart"/>
      <w:r w:rsidRPr="000C46F2">
        <w:rPr>
          <w:rFonts w:ascii="Arial" w:hAnsi="Arial" w:cs="Arial"/>
          <w:sz w:val="24"/>
        </w:rPr>
        <w:t>профориентационной</w:t>
      </w:r>
      <w:proofErr w:type="spellEnd"/>
      <w:r w:rsidRPr="000C46F2">
        <w:rPr>
          <w:rFonts w:ascii="Arial" w:hAnsi="Arial" w:cs="Arial"/>
          <w:sz w:val="24"/>
        </w:rPr>
        <w:t xml:space="preserve"> работы достаточно разнообразны, особое место среди них занимают  профессиональные пробы.</w:t>
      </w:r>
    </w:p>
    <w:p w:rsidR="00D27551" w:rsidRPr="000C46F2" w:rsidRDefault="00D27551" w:rsidP="00D27551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>1.3. Настоящ</w:t>
      </w:r>
      <w:r>
        <w:rPr>
          <w:rFonts w:ascii="Arial" w:hAnsi="Arial" w:cs="Arial"/>
          <w:sz w:val="24"/>
        </w:rPr>
        <w:t xml:space="preserve">ее Положение </w:t>
      </w:r>
      <w:r w:rsidRPr="000C46F2">
        <w:rPr>
          <w:rFonts w:ascii="Arial" w:hAnsi="Arial" w:cs="Arial"/>
          <w:sz w:val="24"/>
        </w:rPr>
        <w:t xml:space="preserve">  определяет подходы и требования к организации и проведению профессиональных проб. 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             1.4. </w:t>
      </w:r>
      <w:r w:rsidRPr="000C46F2">
        <w:rPr>
          <w:rFonts w:ascii="Arial" w:eastAsiaTheme="minorEastAsia" w:hAnsi="Arial" w:cs="Arial"/>
          <w:sz w:val="24"/>
        </w:rPr>
        <w:t xml:space="preserve">Профессиональная проба - это </w:t>
      </w:r>
      <w:r>
        <w:rPr>
          <w:rFonts w:ascii="Arial" w:eastAsiaTheme="minorEastAsia" w:hAnsi="Arial" w:cs="Arial"/>
          <w:sz w:val="24"/>
        </w:rPr>
        <w:t xml:space="preserve">профессиональное </w:t>
      </w:r>
      <w:r w:rsidRPr="000C46F2">
        <w:rPr>
          <w:rFonts w:ascii="Arial" w:eastAsiaTheme="minorEastAsia" w:hAnsi="Arial" w:cs="Arial"/>
          <w:sz w:val="24"/>
        </w:rPr>
        <w:t>испытание, моделирующее элементы конкретного вида профессиональной деятельности, имеющее завершенный вид, способствующее сознательному, обоснованному выбору профессии.</w:t>
      </w:r>
    </w:p>
    <w:p w:rsidR="00D27551" w:rsidRPr="000C46F2" w:rsidRDefault="00D27551" w:rsidP="00C504D9">
      <w:pPr>
        <w:autoSpaceDE w:val="0"/>
        <w:autoSpaceDN w:val="0"/>
        <w:adjustRightInd w:val="0"/>
        <w:ind w:firstLine="708"/>
        <w:jc w:val="both"/>
        <w:rPr>
          <w:rFonts w:ascii="Arial" w:eastAsiaTheme="minorEastAsia" w:hAnsi="Arial" w:cs="Arial"/>
          <w:sz w:val="24"/>
        </w:rPr>
      </w:pPr>
      <w:r w:rsidRPr="000C46F2">
        <w:rPr>
          <w:rFonts w:ascii="Arial" w:eastAsiaTheme="minorEastAsia" w:hAnsi="Arial" w:cs="Arial"/>
          <w:sz w:val="24"/>
        </w:rPr>
        <w:t>В процессе профессиональных проб учащиеся знакомятся с психофизиол</w:t>
      </w:r>
      <w:r>
        <w:rPr>
          <w:rFonts w:ascii="Arial" w:eastAsiaTheme="minorEastAsia" w:hAnsi="Arial" w:cs="Arial"/>
          <w:sz w:val="24"/>
        </w:rPr>
        <w:t>о</w:t>
      </w:r>
      <w:r w:rsidRPr="000C46F2">
        <w:rPr>
          <w:rFonts w:ascii="Arial" w:eastAsiaTheme="minorEastAsia" w:hAnsi="Arial" w:cs="Arial"/>
          <w:sz w:val="24"/>
        </w:rPr>
        <w:t xml:space="preserve">гическими, интеллектуальными и коммуникативными качествами </w:t>
      </w:r>
      <w:r w:rsidRPr="000C46F2">
        <w:rPr>
          <w:rFonts w:ascii="Arial" w:eastAsiaTheme="minorEastAsia" w:hAnsi="Arial" w:cs="Arial"/>
          <w:sz w:val="24"/>
        </w:rPr>
        <w:lastRenderedPageBreak/>
        <w:t>личности, необходимыми для работы по прогнозируемым профессиям (специальностям).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             1.5. Цель организации профессиональных проб  - создание условий для профессионального самоопределения </w:t>
      </w:r>
      <w:r>
        <w:rPr>
          <w:rFonts w:ascii="Arial" w:hAnsi="Arial" w:cs="Arial"/>
          <w:sz w:val="24"/>
        </w:rPr>
        <w:t xml:space="preserve">обучающихся.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           1. 6.  Задачи профессиональных проб: </w:t>
      </w:r>
    </w:p>
    <w:p w:rsidR="00D27551" w:rsidRPr="000C46F2" w:rsidRDefault="00D27551" w:rsidP="008D3F10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0C46F2">
        <w:rPr>
          <w:rFonts w:ascii="Arial" w:eastAsiaTheme="minorHAnsi" w:hAnsi="Arial" w:cs="Arial"/>
          <w:sz w:val="24"/>
        </w:rPr>
        <w:t xml:space="preserve">познакомить </w:t>
      </w:r>
      <w:r>
        <w:rPr>
          <w:rFonts w:ascii="Arial" w:eastAsiaTheme="minorHAnsi" w:hAnsi="Arial" w:cs="Arial"/>
          <w:sz w:val="24"/>
        </w:rPr>
        <w:t>об</w:t>
      </w:r>
      <w:r w:rsidRPr="000C46F2">
        <w:rPr>
          <w:rFonts w:ascii="Arial" w:eastAsiaTheme="minorHAnsi" w:hAnsi="Arial" w:cs="Arial"/>
          <w:sz w:val="24"/>
        </w:rPr>
        <w:t>уча</w:t>
      </w:r>
      <w:r>
        <w:rPr>
          <w:rFonts w:ascii="Arial" w:eastAsiaTheme="minorHAnsi" w:hAnsi="Arial" w:cs="Arial"/>
          <w:sz w:val="24"/>
        </w:rPr>
        <w:t>ю</w:t>
      </w:r>
      <w:r w:rsidRPr="000C46F2">
        <w:rPr>
          <w:rFonts w:ascii="Arial" w:eastAsiaTheme="minorHAnsi" w:hAnsi="Arial" w:cs="Arial"/>
          <w:sz w:val="24"/>
        </w:rPr>
        <w:t>щихся с профессиями и специальностями, содержанием и характером труда работников, специалистов;</w:t>
      </w:r>
    </w:p>
    <w:p w:rsidR="00D27551" w:rsidRPr="000C46F2" w:rsidRDefault="00D27551" w:rsidP="008D3F10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C97C30">
        <w:rPr>
          <w:rFonts w:ascii="Arial" w:eastAsiaTheme="minorHAnsi" w:hAnsi="Arial" w:cs="Arial"/>
          <w:sz w:val="24"/>
        </w:rPr>
        <w:t xml:space="preserve"> развить и укрепить интерес к будущей профессии;</w:t>
      </w:r>
    </w:p>
    <w:p w:rsidR="00D27551" w:rsidRPr="000C46F2" w:rsidRDefault="00D27551" w:rsidP="008D3F10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0C46F2">
        <w:rPr>
          <w:rFonts w:ascii="Arial" w:eastAsiaTheme="minorHAnsi" w:hAnsi="Arial" w:cs="Arial"/>
          <w:sz w:val="24"/>
        </w:rPr>
        <w:t xml:space="preserve">оказать </w:t>
      </w:r>
      <w:proofErr w:type="gramStart"/>
      <w:r w:rsidRPr="000C46F2">
        <w:rPr>
          <w:rFonts w:ascii="Arial" w:eastAsiaTheme="minorHAnsi" w:hAnsi="Arial" w:cs="Arial"/>
          <w:sz w:val="24"/>
        </w:rPr>
        <w:t>обучающимся</w:t>
      </w:r>
      <w:proofErr w:type="gramEnd"/>
      <w:r w:rsidRPr="000C46F2">
        <w:rPr>
          <w:rFonts w:ascii="Arial" w:eastAsiaTheme="minorHAnsi" w:hAnsi="Arial" w:cs="Arial"/>
          <w:sz w:val="24"/>
        </w:rPr>
        <w:t xml:space="preserve"> помощь в профессиональном самоопределении;</w:t>
      </w:r>
    </w:p>
    <w:p w:rsidR="00D27551" w:rsidRPr="000C46F2" w:rsidRDefault="00D27551" w:rsidP="008D3F10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0C46F2">
        <w:rPr>
          <w:rFonts w:ascii="Arial" w:eastAsiaTheme="minorHAnsi" w:hAnsi="Arial" w:cs="Arial"/>
          <w:sz w:val="24"/>
        </w:rPr>
        <w:t xml:space="preserve">развить интерес к конкретной профессиональной деятельности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</w:p>
    <w:p w:rsidR="00D27551" w:rsidRPr="000C46F2" w:rsidRDefault="00D27551" w:rsidP="00D2755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2. Управление </w:t>
      </w:r>
      <w:r w:rsidRPr="000C46F2">
        <w:rPr>
          <w:rFonts w:ascii="Arial" w:hAnsi="Arial" w:cs="Arial"/>
          <w:b/>
          <w:bCs/>
          <w:sz w:val="24"/>
        </w:rPr>
        <w:t xml:space="preserve">  о</w:t>
      </w:r>
      <w:r>
        <w:rPr>
          <w:rFonts w:ascii="Arial" w:hAnsi="Arial" w:cs="Arial"/>
          <w:b/>
          <w:bCs/>
          <w:sz w:val="24"/>
        </w:rPr>
        <w:t>рганизацией</w:t>
      </w:r>
      <w:r w:rsidRPr="000C46F2">
        <w:rPr>
          <w:rFonts w:ascii="Arial" w:hAnsi="Arial" w:cs="Arial"/>
          <w:b/>
          <w:bCs/>
          <w:sz w:val="24"/>
        </w:rPr>
        <w:t xml:space="preserve">  профессиональных проб</w:t>
      </w:r>
    </w:p>
    <w:p w:rsidR="00D27551" w:rsidRPr="000C46F2" w:rsidRDefault="00D27551" w:rsidP="00D2755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2.1.  Общее руководство подготовкой,  </w:t>
      </w:r>
      <w:proofErr w:type="gramStart"/>
      <w:r w:rsidRPr="000C46F2">
        <w:rPr>
          <w:rFonts w:ascii="Arial" w:hAnsi="Arial" w:cs="Arial"/>
          <w:sz w:val="24"/>
        </w:rPr>
        <w:t>контроль за</w:t>
      </w:r>
      <w:proofErr w:type="gramEnd"/>
      <w:r w:rsidRPr="000C46F2">
        <w:rPr>
          <w:rFonts w:ascii="Arial" w:hAnsi="Arial" w:cs="Arial"/>
          <w:sz w:val="24"/>
        </w:rPr>
        <w:t xml:space="preserve"> организацией  и проведением профессиональных  проб осуществляет ответствен</w:t>
      </w:r>
      <w:r>
        <w:rPr>
          <w:rFonts w:ascii="Arial" w:hAnsi="Arial" w:cs="Arial"/>
          <w:sz w:val="24"/>
        </w:rPr>
        <w:t>ный секретарь приемной комиссии.</w:t>
      </w:r>
    </w:p>
    <w:p w:rsidR="00D27551" w:rsidRPr="000C46F2" w:rsidRDefault="00D27551" w:rsidP="00D2755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2.2. </w:t>
      </w:r>
      <w:r w:rsidRPr="000C46F2">
        <w:rPr>
          <w:rFonts w:ascii="Arial" w:hAnsi="Arial" w:cs="Arial"/>
          <w:sz w:val="24"/>
        </w:rPr>
        <w:t xml:space="preserve">В функциональные обязанности </w:t>
      </w:r>
      <w:proofErr w:type="gramStart"/>
      <w:r w:rsidRPr="000C46F2">
        <w:rPr>
          <w:rFonts w:ascii="Arial" w:hAnsi="Arial" w:cs="Arial"/>
          <w:sz w:val="24"/>
        </w:rPr>
        <w:t>которого</w:t>
      </w:r>
      <w:proofErr w:type="gramEnd"/>
      <w:r>
        <w:rPr>
          <w:rFonts w:ascii="Arial" w:hAnsi="Arial" w:cs="Arial"/>
          <w:sz w:val="24"/>
        </w:rPr>
        <w:t xml:space="preserve">, в части организации профессиональных проб, </w:t>
      </w:r>
      <w:r w:rsidRPr="000C46F2">
        <w:rPr>
          <w:rFonts w:ascii="Arial" w:hAnsi="Arial" w:cs="Arial"/>
          <w:sz w:val="24"/>
        </w:rPr>
        <w:t xml:space="preserve"> входят:</w:t>
      </w:r>
    </w:p>
    <w:p w:rsidR="00D27551" w:rsidRPr="0054707C" w:rsidRDefault="00D27551" w:rsidP="008D3F1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54707C">
        <w:rPr>
          <w:rFonts w:ascii="Arial" w:eastAsiaTheme="minorHAnsi" w:hAnsi="Arial" w:cs="Arial"/>
          <w:sz w:val="24"/>
        </w:rPr>
        <w:t xml:space="preserve">взаимодействие с </w:t>
      </w:r>
      <w:r>
        <w:rPr>
          <w:rFonts w:ascii="Arial" w:eastAsiaTheme="minorHAnsi" w:hAnsi="Arial" w:cs="Arial"/>
          <w:sz w:val="24"/>
        </w:rPr>
        <w:t xml:space="preserve">организациями, с которыми заключены договоры о сотрудничестве </w:t>
      </w:r>
      <w:r w:rsidRPr="0054707C">
        <w:rPr>
          <w:rFonts w:ascii="Arial" w:eastAsiaTheme="minorHAnsi" w:hAnsi="Arial" w:cs="Arial"/>
          <w:sz w:val="24"/>
        </w:rPr>
        <w:t xml:space="preserve">в части организации профессиональных проб; </w:t>
      </w:r>
    </w:p>
    <w:p w:rsidR="00D27551" w:rsidRPr="0054707C" w:rsidRDefault="00D27551" w:rsidP="008D3F1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54707C">
        <w:rPr>
          <w:rFonts w:ascii="Arial" w:eastAsiaTheme="minorHAnsi" w:hAnsi="Arial" w:cs="Arial"/>
          <w:sz w:val="24"/>
        </w:rPr>
        <w:t>взаимодействие с общеобразовательными</w:t>
      </w:r>
      <w:r w:rsidR="005628B4">
        <w:rPr>
          <w:rFonts w:ascii="Arial" w:eastAsiaTheme="minorHAnsi" w:hAnsi="Arial" w:cs="Arial"/>
          <w:sz w:val="24"/>
        </w:rPr>
        <w:t xml:space="preserve"> организациями</w:t>
      </w:r>
      <w:r>
        <w:rPr>
          <w:rFonts w:ascii="Arial" w:eastAsiaTheme="minorHAnsi" w:hAnsi="Arial" w:cs="Arial"/>
          <w:sz w:val="24"/>
        </w:rPr>
        <w:t>:</w:t>
      </w:r>
      <w:r w:rsidRPr="0054707C">
        <w:rPr>
          <w:rFonts w:ascii="Arial" w:eastAsiaTheme="minorHAnsi" w:hAnsi="Arial" w:cs="Arial"/>
          <w:sz w:val="24"/>
        </w:rPr>
        <w:t xml:space="preserve"> согласование даты, времени, количества участников;</w:t>
      </w:r>
    </w:p>
    <w:p w:rsidR="00D27551" w:rsidRPr="0054707C" w:rsidRDefault="00D27551" w:rsidP="008D3F10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sz w:val="24"/>
        </w:rPr>
        <w:t>подготовка проектов приказов</w:t>
      </w:r>
      <w:r w:rsidRPr="0054707C">
        <w:rPr>
          <w:rFonts w:ascii="Arial" w:eastAsiaTheme="minorHAnsi" w:hAnsi="Arial" w:cs="Arial"/>
          <w:sz w:val="24"/>
        </w:rPr>
        <w:t xml:space="preserve"> о назначении ответственных за организацию </w:t>
      </w:r>
      <w:r>
        <w:rPr>
          <w:rFonts w:ascii="Arial" w:eastAsiaTheme="minorHAnsi" w:hAnsi="Arial" w:cs="Arial"/>
          <w:sz w:val="24"/>
        </w:rPr>
        <w:t xml:space="preserve"> </w:t>
      </w:r>
      <w:r w:rsidRPr="0054707C">
        <w:rPr>
          <w:rFonts w:ascii="Arial" w:eastAsiaTheme="minorHAnsi" w:hAnsi="Arial" w:cs="Arial"/>
          <w:sz w:val="24"/>
        </w:rPr>
        <w:t xml:space="preserve">и     проведение профессиональных проб; </w:t>
      </w:r>
    </w:p>
    <w:p w:rsidR="00D27551" w:rsidRPr="0054707C" w:rsidRDefault="00D27551" w:rsidP="008D3F10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eastAsiaTheme="minorHAnsi" w:hAnsi="Arial" w:cs="Arial"/>
          <w:sz w:val="24"/>
        </w:rPr>
      </w:pPr>
      <w:r w:rsidRPr="0054707C">
        <w:rPr>
          <w:rFonts w:ascii="Arial" w:eastAsiaTheme="minorHAnsi" w:hAnsi="Arial" w:cs="Arial"/>
          <w:sz w:val="24"/>
        </w:rPr>
        <w:t xml:space="preserve">проведение мониторинга эффективности профессиональных проб, </w:t>
      </w:r>
    </w:p>
    <w:p w:rsidR="00D27551" w:rsidRDefault="00D27551" w:rsidP="00D27551">
      <w:pPr>
        <w:pStyle w:val="a8"/>
        <w:autoSpaceDE w:val="0"/>
        <w:autoSpaceDN w:val="0"/>
        <w:adjustRightInd w:val="0"/>
        <w:ind w:left="1485"/>
        <w:jc w:val="both"/>
        <w:rPr>
          <w:rFonts w:ascii="Arial" w:eastAsiaTheme="minorHAnsi" w:hAnsi="Arial" w:cs="Arial"/>
          <w:sz w:val="24"/>
        </w:rPr>
      </w:pPr>
      <w:r w:rsidRPr="0054707C">
        <w:rPr>
          <w:rFonts w:ascii="Arial" w:eastAsiaTheme="minorHAnsi" w:hAnsi="Arial" w:cs="Arial"/>
          <w:sz w:val="24"/>
        </w:rPr>
        <w:t>подготовка  отчета о результатах мониторинга.</w:t>
      </w:r>
    </w:p>
    <w:p w:rsidR="008971D7" w:rsidRPr="008971D7" w:rsidRDefault="008971D7" w:rsidP="008971D7">
      <w:pPr>
        <w:pStyle w:val="a8"/>
        <w:numPr>
          <w:ilvl w:val="0"/>
          <w:numId w:val="37"/>
        </w:numPr>
        <w:autoSpaceDE w:val="0"/>
        <w:autoSpaceDN w:val="0"/>
        <w:adjustRightInd w:val="0"/>
        <w:ind w:left="1134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участие в оценке эффективности </w:t>
      </w:r>
      <w:proofErr w:type="spellStart"/>
      <w:r>
        <w:rPr>
          <w:rFonts w:ascii="Arial" w:hAnsi="Arial" w:cs="Arial"/>
          <w:sz w:val="24"/>
        </w:rPr>
        <w:t>профориентационной</w:t>
      </w:r>
      <w:proofErr w:type="spellEnd"/>
      <w:r>
        <w:rPr>
          <w:rFonts w:ascii="Arial" w:hAnsi="Arial" w:cs="Arial"/>
          <w:sz w:val="24"/>
        </w:rPr>
        <w:t xml:space="preserve"> работы.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2.3. </w:t>
      </w:r>
      <w:r w:rsidRPr="000C46F2">
        <w:rPr>
          <w:rFonts w:ascii="Arial" w:hAnsi="Arial" w:cs="Arial"/>
          <w:sz w:val="24"/>
        </w:rPr>
        <w:t xml:space="preserve">Профессиональные  пробы </w:t>
      </w:r>
      <w:r>
        <w:rPr>
          <w:rFonts w:ascii="Arial" w:hAnsi="Arial" w:cs="Arial"/>
          <w:sz w:val="24"/>
        </w:rPr>
        <w:t xml:space="preserve">осуществляются </w:t>
      </w:r>
      <w:r w:rsidRPr="000C46F2">
        <w:rPr>
          <w:rFonts w:ascii="Arial" w:hAnsi="Arial" w:cs="Arial"/>
          <w:sz w:val="24"/>
        </w:rPr>
        <w:t>мастерами производственного обучения</w:t>
      </w:r>
      <w:r>
        <w:rPr>
          <w:rFonts w:ascii="Arial" w:hAnsi="Arial" w:cs="Arial"/>
          <w:sz w:val="24"/>
        </w:rPr>
        <w:t xml:space="preserve">. </w:t>
      </w:r>
    </w:p>
    <w:p w:rsidR="00D27551" w:rsidRPr="000C46F2" w:rsidRDefault="00D27551" w:rsidP="00D2755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Основными функциями </w:t>
      </w:r>
      <w:proofErr w:type="gramStart"/>
      <w:r w:rsidRPr="000C46F2">
        <w:rPr>
          <w:rFonts w:ascii="Arial" w:hAnsi="Arial" w:cs="Arial"/>
          <w:sz w:val="24"/>
        </w:rPr>
        <w:t>педагогического работника, ведущего профессиональные пробы являются</w:t>
      </w:r>
      <w:proofErr w:type="gramEnd"/>
      <w:r w:rsidRPr="000C46F2">
        <w:rPr>
          <w:rFonts w:ascii="Arial" w:hAnsi="Arial" w:cs="Arial"/>
          <w:sz w:val="24"/>
        </w:rPr>
        <w:t>: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 w:rsidRPr="000C46F2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 xml:space="preserve">    </w:t>
      </w:r>
      <w:r w:rsidRPr="000C46F2">
        <w:rPr>
          <w:rFonts w:ascii="Arial" w:hAnsi="Arial" w:cs="Arial"/>
          <w:sz w:val="24"/>
        </w:rPr>
        <w:t xml:space="preserve"> участие в разработке программы профессиональной пробы</w:t>
      </w:r>
      <w:proofErr w:type="gramStart"/>
      <w:r w:rsidRPr="000C46F2">
        <w:rPr>
          <w:rFonts w:ascii="Arial" w:hAnsi="Arial" w:cs="Arial"/>
          <w:sz w:val="24"/>
        </w:rPr>
        <w:t>;</w:t>
      </w:r>
      <w:r w:rsidRPr="000C46F2">
        <w:rPr>
          <w:rFonts w:ascii="Arial" w:eastAsiaTheme="minorEastAsia" w:hAnsi="Arial" w:cs="Arial"/>
          <w:sz w:val="24"/>
        </w:rPr>
        <w:t>.</w:t>
      </w:r>
      <w:proofErr w:type="gramEnd"/>
    </w:p>
    <w:p w:rsidR="00D27551" w:rsidRPr="000C46F2" w:rsidRDefault="00D27551" w:rsidP="008971D7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 w:rsidRPr="000C46F2">
        <w:rPr>
          <w:rFonts w:ascii="Arial" w:eastAsiaTheme="minorEastAsia" w:hAnsi="Arial" w:cs="Arial"/>
          <w:sz w:val="24"/>
        </w:rPr>
        <w:lastRenderedPageBreak/>
        <w:t>- определение  количества необходимого расходного материала;</w:t>
      </w:r>
      <w:r>
        <w:rPr>
          <w:rFonts w:ascii="Arial" w:eastAsiaTheme="minorEastAsia" w:hAnsi="Arial" w:cs="Arial"/>
          <w:sz w:val="24"/>
        </w:rPr>
        <w:t xml:space="preserve"> предоставление заявок на приобретение расходного материала руководителю отдела практики и производства;</w:t>
      </w:r>
    </w:p>
    <w:p w:rsidR="00D27551" w:rsidRDefault="00D27551" w:rsidP="00897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</w:rPr>
      </w:pPr>
      <w:r w:rsidRPr="000C46F2">
        <w:rPr>
          <w:rFonts w:ascii="Arial" w:hAnsi="Arial" w:cs="Arial"/>
          <w:sz w:val="24"/>
        </w:rPr>
        <w:t xml:space="preserve">- разработка </w:t>
      </w:r>
      <w:r w:rsidRPr="00A51DB2">
        <w:rPr>
          <w:rFonts w:ascii="Arial" w:hAnsi="Arial" w:cs="Arial"/>
          <w:sz w:val="24"/>
        </w:rPr>
        <w:t>технологической карты</w:t>
      </w:r>
      <w:r w:rsidRPr="000C46F2">
        <w:rPr>
          <w:rFonts w:ascii="Arial" w:hAnsi="Arial" w:cs="Arial"/>
          <w:sz w:val="24"/>
        </w:rPr>
        <w:t xml:space="preserve"> профессиональной пробы </w:t>
      </w:r>
      <w:r w:rsidRPr="000C46F2">
        <w:rPr>
          <w:rFonts w:ascii="Arial" w:hAnsi="Arial" w:cs="Arial"/>
          <w:color w:val="000000"/>
          <w:sz w:val="24"/>
        </w:rPr>
        <w:t>с выделением этапов, уровней сл</w:t>
      </w:r>
      <w:r>
        <w:rPr>
          <w:rFonts w:ascii="Arial" w:hAnsi="Arial" w:cs="Arial"/>
          <w:color w:val="000000"/>
          <w:sz w:val="24"/>
        </w:rPr>
        <w:t>ожности выполнения заданий; под</w:t>
      </w:r>
      <w:r w:rsidRPr="000C46F2">
        <w:rPr>
          <w:rFonts w:ascii="Arial" w:hAnsi="Arial" w:cs="Arial"/>
          <w:color w:val="000000"/>
          <w:sz w:val="24"/>
        </w:rPr>
        <w:t>б</w:t>
      </w:r>
      <w:r>
        <w:rPr>
          <w:rFonts w:ascii="Arial" w:hAnsi="Arial" w:cs="Arial"/>
          <w:color w:val="000000"/>
          <w:sz w:val="24"/>
        </w:rPr>
        <w:t>о</w:t>
      </w:r>
      <w:r w:rsidRPr="000C46F2">
        <w:rPr>
          <w:rFonts w:ascii="Arial" w:hAnsi="Arial" w:cs="Arial"/>
          <w:color w:val="000000"/>
          <w:sz w:val="24"/>
        </w:rPr>
        <w:t>ром инструментов, технологической документации,  разработкой критери</w:t>
      </w:r>
      <w:r>
        <w:rPr>
          <w:rFonts w:ascii="Arial" w:hAnsi="Arial" w:cs="Arial"/>
          <w:color w:val="000000"/>
          <w:sz w:val="24"/>
        </w:rPr>
        <w:t>ев</w:t>
      </w:r>
      <w:r w:rsidRPr="000C46F2">
        <w:rPr>
          <w:rFonts w:ascii="Arial" w:hAnsi="Arial" w:cs="Arial"/>
          <w:color w:val="000000"/>
          <w:sz w:val="24"/>
        </w:rPr>
        <w:t xml:space="preserve"> оценки выполнения профессиональных проб или их этапов. </w:t>
      </w:r>
    </w:p>
    <w:p w:rsidR="00D27551" w:rsidRDefault="00D27551" w:rsidP="00897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sz w:val="24"/>
        </w:rPr>
        <w:t>о</w:t>
      </w:r>
      <w:r w:rsidRPr="006131AF">
        <w:rPr>
          <w:rFonts w:ascii="Arial" w:hAnsi="Arial" w:cs="Arial"/>
          <w:color w:val="000000"/>
          <w:sz w:val="24"/>
        </w:rPr>
        <w:t>беспеч</w:t>
      </w:r>
      <w:r>
        <w:rPr>
          <w:rFonts w:ascii="Arial" w:hAnsi="Arial" w:cs="Arial"/>
          <w:color w:val="000000"/>
          <w:sz w:val="24"/>
        </w:rPr>
        <w:t xml:space="preserve">ение </w:t>
      </w:r>
      <w:r w:rsidRPr="006131AF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в процессе проведения профессиональной пробы </w:t>
      </w:r>
      <w:r w:rsidRPr="006131AF">
        <w:rPr>
          <w:rFonts w:ascii="Arial" w:hAnsi="Arial" w:cs="Arial"/>
          <w:color w:val="000000"/>
          <w:sz w:val="24"/>
        </w:rPr>
        <w:t>сознательн</w:t>
      </w:r>
      <w:r>
        <w:rPr>
          <w:rFonts w:ascii="Arial" w:hAnsi="Arial" w:cs="Arial"/>
          <w:color w:val="000000"/>
          <w:sz w:val="24"/>
        </w:rPr>
        <w:t>ой дисциплины</w:t>
      </w:r>
      <w:r w:rsidRPr="006131AF">
        <w:rPr>
          <w:rFonts w:ascii="Arial" w:hAnsi="Arial" w:cs="Arial"/>
          <w:color w:val="000000"/>
          <w:sz w:val="24"/>
        </w:rPr>
        <w:t>, пров</w:t>
      </w:r>
      <w:r>
        <w:rPr>
          <w:rFonts w:ascii="Arial" w:hAnsi="Arial" w:cs="Arial"/>
          <w:color w:val="000000"/>
          <w:sz w:val="24"/>
        </w:rPr>
        <w:t>едение</w:t>
      </w:r>
      <w:r w:rsidRPr="006131AF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   </w:t>
      </w:r>
      <w:r w:rsidRPr="006131AF">
        <w:rPr>
          <w:rFonts w:ascii="Arial" w:hAnsi="Arial" w:cs="Arial"/>
          <w:color w:val="000000"/>
          <w:sz w:val="24"/>
        </w:rPr>
        <w:t>инструктаж</w:t>
      </w:r>
      <w:r>
        <w:rPr>
          <w:rFonts w:ascii="Arial" w:hAnsi="Arial" w:cs="Arial"/>
          <w:color w:val="000000"/>
          <w:sz w:val="24"/>
        </w:rPr>
        <w:t>а</w:t>
      </w:r>
      <w:r w:rsidRPr="006131AF">
        <w:rPr>
          <w:rFonts w:ascii="Arial" w:hAnsi="Arial" w:cs="Arial"/>
          <w:color w:val="000000"/>
          <w:sz w:val="24"/>
        </w:rPr>
        <w:t xml:space="preserve"> по охране труда, контрол</w:t>
      </w:r>
      <w:r>
        <w:rPr>
          <w:rFonts w:ascii="Arial" w:hAnsi="Arial" w:cs="Arial"/>
          <w:color w:val="000000"/>
          <w:sz w:val="24"/>
        </w:rPr>
        <w:t>ь    санитарно-бытовых      условий      выполнения</w:t>
      </w:r>
      <w:r w:rsidRPr="006131AF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     </w:t>
      </w:r>
      <w:r w:rsidRPr="006131AF">
        <w:rPr>
          <w:rFonts w:ascii="Arial" w:hAnsi="Arial" w:cs="Arial"/>
          <w:color w:val="000000"/>
          <w:sz w:val="24"/>
        </w:rPr>
        <w:t xml:space="preserve">правил </w:t>
      </w:r>
      <w:r>
        <w:rPr>
          <w:rFonts w:ascii="Arial" w:hAnsi="Arial" w:cs="Arial"/>
          <w:color w:val="000000"/>
          <w:sz w:val="24"/>
        </w:rPr>
        <w:t xml:space="preserve">     </w:t>
      </w:r>
      <w:r w:rsidRPr="006131AF">
        <w:rPr>
          <w:rFonts w:ascii="Arial" w:hAnsi="Arial" w:cs="Arial"/>
          <w:color w:val="000000"/>
          <w:sz w:val="24"/>
        </w:rPr>
        <w:t>пожарной</w:t>
      </w:r>
      <w:r>
        <w:rPr>
          <w:rFonts w:ascii="Arial" w:hAnsi="Arial" w:cs="Arial"/>
          <w:color w:val="000000"/>
          <w:sz w:val="24"/>
        </w:rPr>
        <w:t xml:space="preserve">    </w:t>
      </w:r>
      <w:r w:rsidRPr="006131AF">
        <w:rPr>
          <w:rFonts w:ascii="Arial" w:hAnsi="Arial" w:cs="Arial"/>
          <w:color w:val="000000"/>
          <w:sz w:val="24"/>
        </w:rPr>
        <w:t xml:space="preserve"> безопасности, </w:t>
      </w:r>
    </w:p>
    <w:p w:rsidR="00D27551" w:rsidRDefault="00195844" w:rsidP="00897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-</w:t>
      </w:r>
      <w:proofErr w:type="spellStart"/>
      <w:r w:rsidR="00D27551" w:rsidRPr="006131AF">
        <w:rPr>
          <w:rFonts w:ascii="Arial" w:hAnsi="Arial" w:cs="Arial"/>
          <w:color w:val="000000"/>
          <w:sz w:val="24"/>
        </w:rPr>
        <w:t>электробезопасности</w:t>
      </w:r>
      <w:proofErr w:type="spellEnd"/>
      <w:r w:rsidR="00D27551" w:rsidRPr="006131AF">
        <w:rPr>
          <w:rFonts w:ascii="Arial" w:hAnsi="Arial" w:cs="Arial"/>
          <w:color w:val="000000"/>
          <w:sz w:val="24"/>
        </w:rPr>
        <w:t>, примен</w:t>
      </w:r>
      <w:r w:rsidR="00D27551">
        <w:rPr>
          <w:rFonts w:ascii="Arial" w:hAnsi="Arial" w:cs="Arial"/>
          <w:color w:val="000000"/>
          <w:sz w:val="24"/>
        </w:rPr>
        <w:t>ение средств</w:t>
      </w:r>
      <w:r w:rsidR="00D27551" w:rsidRPr="006131AF">
        <w:rPr>
          <w:rFonts w:ascii="Arial" w:hAnsi="Arial" w:cs="Arial"/>
          <w:color w:val="000000"/>
          <w:sz w:val="24"/>
        </w:rPr>
        <w:t xml:space="preserve"> пожаротушения и средства инди</w:t>
      </w:r>
      <w:r w:rsidR="00D27551">
        <w:rPr>
          <w:rFonts w:ascii="Arial" w:hAnsi="Arial" w:cs="Arial"/>
          <w:color w:val="000000"/>
          <w:sz w:val="24"/>
        </w:rPr>
        <w:t>видуальной защиты;</w:t>
      </w:r>
    </w:p>
    <w:p w:rsidR="00D27551" w:rsidRPr="00195844" w:rsidRDefault="00D27551" w:rsidP="00897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</w:rPr>
      </w:pPr>
      <w:r w:rsidRPr="00195844">
        <w:rPr>
          <w:rFonts w:ascii="Arial" w:hAnsi="Arial" w:cs="Arial"/>
          <w:color w:val="000000"/>
          <w:sz w:val="24"/>
        </w:rPr>
        <w:t xml:space="preserve">- </w:t>
      </w:r>
      <w:r>
        <w:rPr>
          <w:rFonts w:ascii="Arial" w:hAnsi="Arial" w:cs="Arial"/>
          <w:color w:val="000000"/>
          <w:sz w:val="24"/>
        </w:rPr>
        <w:t>к</w:t>
      </w:r>
      <w:r w:rsidRPr="006131AF">
        <w:rPr>
          <w:rFonts w:ascii="Arial" w:hAnsi="Arial" w:cs="Arial"/>
          <w:color w:val="000000"/>
          <w:sz w:val="24"/>
        </w:rPr>
        <w:t xml:space="preserve">онсультирование обучающихся по вопросам профессионального самоопределения, профессионального развития, профессиональной адаптации на основе </w:t>
      </w:r>
      <w:r>
        <w:rPr>
          <w:rFonts w:ascii="Arial" w:hAnsi="Arial" w:cs="Arial"/>
          <w:color w:val="000000"/>
          <w:sz w:val="24"/>
        </w:rPr>
        <w:t xml:space="preserve">результатов </w:t>
      </w:r>
      <w:r w:rsidRPr="006131AF">
        <w:rPr>
          <w:rFonts w:ascii="Arial" w:hAnsi="Arial" w:cs="Arial"/>
          <w:color w:val="000000"/>
          <w:sz w:val="24"/>
        </w:rPr>
        <w:t xml:space="preserve">прохождения </w:t>
      </w:r>
      <w:r>
        <w:rPr>
          <w:rFonts w:ascii="Arial" w:hAnsi="Arial" w:cs="Arial"/>
          <w:color w:val="000000"/>
          <w:sz w:val="24"/>
        </w:rPr>
        <w:t>профессиональной пробы.</w:t>
      </w:r>
    </w:p>
    <w:p w:rsidR="00D27551" w:rsidRPr="006131AF" w:rsidRDefault="00D27551" w:rsidP="00D2755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</w:p>
    <w:p w:rsidR="00D27551" w:rsidRPr="000C46F2" w:rsidRDefault="00D27551" w:rsidP="00D27551">
      <w:pPr>
        <w:autoSpaceDE w:val="0"/>
        <w:autoSpaceDN w:val="0"/>
        <w:adjustRightInd w:val="0"/>
        <w:rPr>
          <w:rFonts w:ascii="Arial" w:eastAsiaTheme="minorEastAsia" w:hAnsi="Arial" w:cs="Arial"/>
          <w:b/>
          <w:sz w:val="24"/>
        </w:rPr>
      </w:pPr>
      <w:r w:rsidRPr="000C46F2">
        <w:rPr>
          <w:rFonts w:ascii="Arial" w:eastAsiaTheme="minorEastAsia" w:hAnsi="Arial" w:cs="Arial"/>
          <w:b/>
          <w:sz w:val="24"/>
        </w:rPr>
        <w:t>3. Этапы организации и проведения профессиональных проб</w:t>
      </w:r>
    </w:p>
    <w:p w:rsidR="00D27551" w:rsidRDefault="00D27551" w:rsidP="00D27551">
      <w:pPr>
        <w:autoSpaceDE w:val="0"/>
        <w:autoSpaceDN w:val="0"/>
        <w:adjustRightInd w:val="0"/>
        <w:rPr>
          <w:rFonts w:ascii="Arial" w:eastAsiaTheme="minorEastAsia" w:hAnsi="Arial" w:cs="Arial"/>
          <w:b/>
          <w:sz w:val="24"/>
        </w:rPr>
      </w:pPr>
      <w:r w:rsidRPr="000C46F2">
        <w:rPr>
          <w:rFonts w:ascii="Arial" w:eastAsiaTheme="minorEastAsia" w:hAnsi="Arial" w:cs="Arial"/>
          <w:b/>
          <w:sz w:val="24"/>
        </w:rPr>
        <w:t xml:space="preserve">3.1. Подготовительный этап проведения  профессиональной пробы </w:t>
      </w:r>
    </w:p>
    <w:p w:rsidR="008971D7" w:rsidRPr="008971D7" w:rsidRDefault="008971D7" w:rsidP="00D27551">
      <w:pPr>
        <w:autoSpaceDE w:val="0"/>
        <w:autoSpaceDN w:val="0"/>
        <w:adjustRightInd w:val="0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b/>
          <w:sz w:val="24"/>
        </w:rPr>
        <w:t xml:space="preserve">          </w:t>
      </w:r>
      <w:r w:rsidRPr="008971D7">
        <w:rPr>
          <w:rFonts w:ascii="Arial" w:eastAsiaTheme="minorEastAsia" w:hAnsi="Arial" w:cs="Arial"/>
          <w:sz w:val="24"/>
        </w:rPr>
        <w:t>3.1.1. Подача информации о проведении профессиональных проб в рамках проекта «</w:t>
      </w:r>
      <w:proofErr w:type="spellStart"/>
      <w:r w:rsidRPr="008971D7">
        <w:rPr>
          <w:rFonts w:ascii="Arial" w:eastAsiaTheme="minorEastAsia" w:hAnsi="Arial" w:cs="Arial"/>
          <w:sz w:val="24"/>
        </w:rPr>
        <w:t>Порофориентация</w:t>
      </w:r>
      <w:proofErr w:type="spellEnd"/>
      <w:r w:rsidRPr="008971D7">
        <w:rPr>
          <w:rFonts w:ascii="Arial" w:eastAsiaTheme="minorEastAsia" w:hAnsi="Arial" w:cs="Arial"/>
          <w:sz w:val="24"/>
        </w:rPr>
        <w:t xml:space="preserve"> 360»</w:t>
      </w:r>
    </w:p>
    <w:p w:rsidR="00D27551" w:rsidRPr="000C46F2" w:rsidRDefault="00D27551" w:rsidP="00D27551">
      <w:pPr>
        <w:autoSpaceDE w:val="0"/>
        <w:autoSpaceDN w:val="0"/>
        <w:adjustRightInd w:val="0"/>
        <w:ind w:firstLine="706"/>
        <w:jc w:val="both"/>
        <w:rPr>
          <w:rFonts w:ascii="Arial" w:hAnsi="Arial" w:cs="Arial"/>
          <w:bCs/>
          <w:sz w:val="24"/>
        </w:rPr>
      </w:pPr>
      <w:r>
        <w:rPr>
          <w:rFonts w:ascii="Arial" w:eastAsiaTheme="minorEastAsia" w:hAnsi="Arial" w:cs="Arial"/>
          <w:sz w:val="24"/>
        </w:rPr>
        <w:t>3</w:t>
      </w:r>
      <w:r w:rsidRPr="000C46F2">
        <w:rPr>
          <w:rFonts w:ascii="Arial" w:eastAsiaTheme="minorEastAsia" w:hAnsi="Arial" w:cs="Arial"/>
          <w:sz w:val="24"/>
        </w:rPr>
        <w:t>.1.</w:t>
      </w:r>
      <w:r w:rsidR="00126F08">
        <w:rPr>
          <w:rFonts w:ascii="Arial" w:eastAsiaTheme="minorEastAsia" w:hAnsi="Arial" w:cs="Arial"/>
          <w:sz w:val="24"/>
        </w:rPr>
        <w:t>2.</w:t>
      </w:r>
      <w:r w:rsidRPr="000C46F2">
        <w:rPr>
          <w:rFonts w:ascii="Arial" w:eastAsiaTheme="minorEastAsia" w:hAnsi="Arial" w:cs="Arial"/>
          <w:sz w:val="24"/>
        </w:rPr>
        <w:t xml:space="preserve"> В начале учебного года</w:t>
      </w:r>
      <w:r>
        <w:rPr>
          <w:rFonts w:ascii="Arial" w:eastAsiaTheme="minorEastAsia" w:hAnsi="Arial" w:cs="Arial"/>
          <w:sz w:val="24"/>
        </w:rPr>
        <w:t xml:space="preserve">, в сентябре, </w:t>
      </w:r>
      <w:r w:rsidRPr="000C46F2">
        <w:rPr>
          <w:rFonts w:ascii="Arial" w:eastAsiaTheme="minorEastAsia" w:hAnsi="Arial" w:cs="Arial"/>
          <w:sz w:val="24"/>
        </w:rPr>
        <w:t xml:space="preserve"> </w:t>
      </w:r>
      <w:r>
        <w:rPr>
          <w:rFonts w:ascii="Arial" w:eastAsiaTheme="minorEastAsia" w:hAnsi="Arial" w:cs="Arial"/>
          <w:sz w:val="24"/>
        </w:rPr>
        <w:t xml:space="preserve">в организации, с которыми заключен договор в части организации и проведения профессиональных проб, </w:t>
      </w:r>
      <w:r w:rsidRPr="000C46F2">
        <w:rPr>
          <w:rFonts w:ascii="Arial" w:eastAsiaTheme="minorEastAsia" w:hAnsi="Arial" w:cs="Arial"/>
          <w:sz w:val="24"/>
        </w:rPr>
        <w:t xml:space="preserve"> направляется информационное письмо  о приглашении учащихся 8, 9, 10, 11 классов для участия в профессиональных пробах. </w:t>
      </w:r>
    </w:p>
    <w:p w:rsidR="00D27551" w:rsidRPr="000C46F2" w:rsidRDefault="00D27551" w:rsidP="00D2755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</w:rPr>
      </w:pPr>
      <w:r w:rsidRPr="000C46F2">
        <w:rPr>
          <w:rFonts w:ascii="Arial" w:eastAsiaTheme="minorEastAsia" w:hAnsi="Arial" w:cs="Arial"/>
          <w:sz w:val="24"/>
        </w:rPr>
        <w:t xml:space="preserve"> </w:t>
      </w:r>
      <w:r>
        <w:rPr>
          <w:rFonts w:ascii="Arial" w:eastAsiaTheme="minorEastAsia" w:hAnsi="Arial" w:cs="Arial"/>
          <w:sz w:val="24"/>
        </w:rPr>
        <w:t>3</w:t>
      </w:r>
      <w:r w:rsidRPr="000C46F2">
        <w:rPr>
          <w:rFonts w:ascii="Arial" w:eastAsiaTheme="minorEastAsia" w:hAnsi="Arial" w:cs="Arial"/>
          <w:sz w:val="24"/>
        </w:rPr>
        <w:t>.</w:t>
      </w:r>
      <w:r>
        <w:rPr>
          <w:rFonts w:ascii="Arial" w:eastAsiaTheme="minorEastAsia" w:hAnsi="Arial" w:cs="Arial"/>
          <w:sz w:val="24"/>
        </w:rPr>
        <w:t>1.</w:t>
      </w:r>
      <w:r w:rsidR="00126F08">
        <w:rPr>
          <w:rFonts w:ascii="Arial" w:eastAsiaTheme="minorEastAsia" w:hAnsi="Arial" w:cs="Arial"/>
          <w:sz w:val="24"/>
        </w:rPr>
        <w:t>3</w:t>
      </w:r>
      <w:proofErr w:type="gramStart"/>
      <w:r w:rsidRPr="000C46F2">
        <w:rPr>
          <w:rFonts w:ascii="Arial" w:eastAsiaTheme="minorEastAsia" w:hAnsi="Arial" w:cs="Arial"/>
          <w:sz w:val="24"/>
        </w:rPr>
        <w:t xml:space="preserve">  Н</w:t>
      </w:r>
      <w:proofErr w:type="gramEnd"/>
      <w:r w:rsidRPr="000C46F2">
        <w:rPr>
          <w:rFonts w:ascii="Arial" w:eastAsiaTheme="minorEastAsia" w:hAnsi="Arial" w:cs="Arial"/>
          <w:sz w:val="24"/>
        </w:rPr>
        <w:t>а основании заяво</w:t>
      </w:r>
      <w:r w:rsidR="00126F08">
        <w:rPr>
          <w:rFonts w:ascii="Arial" w:eastAsiaTheme="minorEastAsia" w:hAnsi="Arial" w:cs="Arial"/>
          <w:sz w:val="24"/>
        </w:rPr>
        <w:t>к общеобразовательных организаций</w:t>
      </w:r>
      <w:r w:rsidRPr="000C46F2">
        <w:rPr>
          <w:rFonts w:ascii="Arial" w:eastAsiaTheme="minorEastAsia" w:hAnsi="Arial" w:cs="Arial"/>
          <w:sz w:val="24"/>
        </w:rPr>
        <w:t>,  формируется график п</w:t>
      </w:r>
      <w:r>
        <w:rPr>
          <w:rFonts w:ascii="Arial" w:eastAsiaTheme="minorEastAsia" w:hAnsi="Arial" w:cs="Arial"/>
          <w:sz w:val="24"/>
        </w:rPr>
        <w:t>роведения профессиональной проб</w:t>
      </w:r>
      <w:r w:rsidRPr="000C46F2">
        <w:rPr>
          <w:rFonts w:ascii="Arial" w:eastAsiaTheme="minorEastAsia" w:hAnsi="Arial" w:cs="Arial"/>
          <w:sz w:val="24"/>
        </w:rPr>
        <w:t xml:space="preserve"> с указанием даты, времени и количества обучающихся.</w:t>
      </w:r>
    </w:p>
    <w:p w:rsidR="00D27551" w:rsidRPr="000C46F2" w:rsidRDefault="00D27551" w:rsidP="00D2755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3</w:t>
      </w:r>
      <w:r w:rsidRPr="000C46F2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1.</w:t>
      </w:r>
      <w:r w:rsidR="00126F08">
        <w:rPr>
          <w:rFonts w:ascii="Arial" w:hAnsi="Arial" w:cs="Arial"/>
          <w:sz w:val="24"/>
        </w:rPr>
        <w:t>4</w:t>
      </w:r>
      <w:r w:rsidRPr="000C46F2">
        <w:rPr>
          <w:rFonts w:ascii="Arial" w:hAnsi="Arial" w:cs="Arial"/>
          <w:sz w:val="24"/>
        </w:rPr>
        <w:t xml:space="preserve">.  Дата проведения профессиональных проб определяется колледжем по согласованию с администрацией общеобразовательных </w:t>
      </w:r>
      <w:r w:rsidR="00126F08">
        <w:rPr>
          <w:rFonts w:ascii="Arial" w:hAnsi="Arial" w:cs="Arial"/>
          <w:sz w:val="24"/>
        </w:rPr>
        <w:t>организаций</w:t>
      </w:r>
      <w:r>
        <w:rPr>
          <w:rFonts w:ascii="Arial" w:hAnsi="Arial" w:cs="Arial"/>
          <w:sz w:val="24"/>
        </w:rPr>
        <w:t xml:space="preserve">.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          3</w:t>
      </w:r>
      <w:r w:rsidRPr="000C46F2">
        <w:rPr>
          <w:rFonts w:ascii="Arial" w:eastAsiaTheme="minorEastAsia" w:hAnsi="Arial" w:cs="Arial"/>
          <w:sz w:val="24"/>
        </w:rPr>
        <w:t>.</w:t>
      </w:r>
      <w:r>
        <w:rPr>
          <w:rFonts w:ascii="Arial" w:eastAsiaTheme="minorEastAsia" w:hAnsi="Arial" w:cs="Arial"/>
          <w:sz w:val="24"/>
        </w:rPr>
        <w:t>1.</w:t>
      </w:r>
      <w:r w:rsidR="00126F08">
        <w:rPr>
          <w:rFonts w:ascii="Arial" w:eastAsiaTheme="minorEastAsia" w:hAnsi="Arial" w:cs="Arial"/>
          <w:sz w:val="24"/>
        </w:rPr>
        <w:t>5</w:t>
      </w:r>
      <w:r w:rsidRPr="000C46F2">
        <w:rPr>
          <w:rFonts w:ascii="Arial" w:eastAsiaTheme="minorEastAsia" w:hAnsi="Arial" w:cs="Arial"/>
          <w:sz w:val="24"/>
        </w:rPr>
        <w:t xml:space="preserve">.  </w:t>
      </w:r>
      <w:r w:rsidRPr="000C46F2">
        <w:rPr>
          <w:rFonts w:ascii="Arial" w:hAnsi="Arial" w:cs="Arial"/>
          <w:sz w:val="24"/>
        </w:rPr>
        <w:t xml:space="preserve">Дата проведения  и участники профессиональных проб </w:t>
      </w:r>
      <w:r w:rsidR="00126F08">
        <w:rPr>
          <w:rFonts w:ascii="Arial" w:hAnsi="Arial" w:cs="Arial"/>
          <w:sz w:val="24"/>
        </w:rPr>
        <w:t>утверждаются приказом директора</w:t>
      </w:r>
      <w:r w:rsidRPr="000C46F2">
        <w:rPr>
          <w:rFonts w:ascii="Arial" w:hAnsi="Arial" w:cs="Arial"/>
          <w:sz w:val="24"/>
        </w:rPr>
        <w:t xml:space="preserve"> колледжа.</w:t>
      </w: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lastRenderedPageBreak/>
        <w:t xml:space="preserve">           3.1.5.</w:t>
      </w:r>
      <w:r w:rsidRPr="000C46F2">
        <w:rPr>
          <w:rFonts w:ascii="Arial" w:eastAsiaTheme="minorEastAsia" w:hAnsi="Arial" w:cs="Arial"/>
          <w:sz w:val="24"/>
        </w:rPr>
        <w:t xml:space="preserve">  За 1 день до проведения профессиональной пробы  мастера производственного обучения производят дооснащение площадки (при необходимости)</w:t>
      </w:r>
      <w:r w:rsidR="00126F08">
        <w:rPr>
          <w:rFonts w:ascii="Arial" w:eastAsiaTheme="minorEastAsia" w:hAnsi="Arial" w:cs="Arial"/>
          <w:sz w:val="24"/>
        </w:rPr>
        <w:t xml:space="preserve">, </w:t>
      </w:r>
      <w:r w:rsidRPr="000C46F2">
        <w:rPr>
          <w:rFonts w:ascii="Arial" w:eastAsiaTheme="minorEastAsia" w:hAnsi="Arial" w:cs="Arial"/>
          <w:sz w:val="24"/>
        </w:rPr>
        <w:t xml:space="preserve"> проверку  оборудования и наличия необходимого расходного материала для проведения профессиональной пробы </w:t>
      </w:r>
    </w:p>
    <w:p w:rsidR="00D27551" w:rsidRPr="000C46F2" w:rsidRDefault="00D27551" w:rsidP="00D27551">
      <w:pPr>
        <w:autoSpaceDE w:val="0"/>
        <w:autoSpaceDN w:val="0"/>
        <w:adjustRightInd w:val="0"/>
        <w:rPr>
          <w:rFonts w:ascii="Arial" w:hAnsi="Arial" w:cs="Arial"/>
          <w:b/>
          <w:sz w:val="24"/>
        </w:rPr>
      </w:pPr>
      <w:r w:rsidRPr="000C46F2">
        <w:rPr>
          <w:rFonts w:ascii="Arial" w:hAnsi="Arial" w:cs="Arial"/>
          <w:b/>
          <w:sz w:val="24"/>
        </w:rPr>
        <w:t xml:space="preserve">3.2.  Основной этап проведения профессиональных проб </w:t>
      </w:r>
      <w:r>
        <w:rPr>
          <w:rFonts w:ascii="Arial" w:hAnsi="Arial" w:cs="Arial"/>
          <w:b/>
          <w:sz w:val="24"/>
        </w:rPr>
        <w:t xml:space="preserve">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3.2.1</w:t>
      </w:r>
      <w:r w:rsidRPr="000C46F2">
        <w:rPr>
          <w:rFonts w:ascii="Arial" w:hAnsi="Arial" w:cs="Arial"/>
          <w:sz w:val="24"/>
        </w:rPr>
        <w:t xml:space="preserve">.  </w:t>
      </w:r>
      <w:r w:rsidRPr="000C46F2">
        <w:rPr>
          <w:rFonts w:ascii="Arial" w:eastAsiaTheme="minorEastAsia" w:hAnsi="Arial" w:cs="Arial"/>
          <w:sz w:val="24"/>
        </w:rPr>
        <w:t xml:space="preserve">Профессиональные  пробы проходят </w:t>
      </w:r>
      <w:r>
        <w:rPr>
          <w:rFonts w:ascii="Arial" w:eastAsiaTheme="minorEastAsia" w:hAnsi="Arial" w:cs="Arial"/>
          <w:sz w:val="24"/>
        </w:rPr>
        <w:t xml:space="preserve">в </w:t>
      </w:r>
      <w:r w:rsidRPr="000C46F2">
        <w:rPr>
          <w:rFonts w:ascii="Arial" w:hAnsi="Arial" w:cs="Arial"/>
          <w:sz w:val="24"/>
        </w:rPr>
        <w:t>учебно-производственных мастерских  БПОУ «</w:t>
      </w:r>
      <w:proofErr w:type="gramStart"/>
      <w:r w:rsidRPr="000C46F2">
        <w:rPr>
          <w:rFonts w:ascii="Arial" w:hAnsi="Arial" w:cs="Arial"/>
          <w:sz w:val="24"/>
        </w:rPr>
        <w:t>Омский</w:t>
      </w:r>
      <w:proofErr w:type="gramEnd"/>
      <w:r w:rsidRPr="000C46F2">
        <w:rPr>
          <w:rFonts w:ascii="Arial" w:hAnsi="Arial" w:cs="Arial"/>
          <w:sz w:val="24"/>
        </w:rPr>
        <w:t xml:space="preserve"> АТК»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3.2.2</w:t>
      </w:r>
      <w:r w:rsidRPr="000C46F2">
        <w:rPr>
          <w:rFonts w:ascii="Arial" w:eastAsiaTheme="minorEastAsia" w:hAnsi="Arial" w:cs="Arial"/>
          <w:sz w:val="24"/>
        </w:rPr>
        <w:t xml:space="preserve"> Регистрация участников профессиональных проб осуществляется в день проведения профессиональной пробы;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3.2.3.</w:t>
      </w:r>
      <w:r w:rsidRPr="000C46F2">
        <w:rPr>
          <w:rFonts w:ascii="Arial" w:eastAsiaTheme="minorEastAsia" w:hAnsi="Arial" w:cs="Arial"/>
          <w:sz w:val="24"/>
        </w:rPr>
        <w:t xml:space="preserve"> Инструктаж по охране труда и технике безопасности (далее - ОТ и ТБ) для участников профессиональных проб проводится в день поведения профессиональных</w:t>
      </w:r>
      <w:r>
        <w:rPr>
          <w:rFonts w:ascii="Arial" w:eastAsiaTheme="minorEastAsia" w:hAnsi="Arial" w:cs="Arial"/>
          <w:sz w:val="24"/>
        </w:rPr>
        <w:t xml:space="preserve"> проб. </w:t>
      </w:r>
      <w:r w:rsidRPr="000C46F2">
        <w:rPr>
          <w:rFonts w:ascii="Arial" w:eastAsiaTheme="minorEastAsia" w:hAnsi="Arial" w:cs="Arial"/>
          <w:sz w:val="24"/>
        </w:rPr>
        <w:t xml:space="preserve">Запись оформляется в журнале.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3.2.4.</w:t>
      </w:r>
      <w:r w:rsidRPr="000C46F2">
        <w:rPr>
          <w:rFonts w:ascii="Arial" w:eastAsiaTheme="minorEastAsia" w:hAnsi="Arial" w:cs="Arial"/>
          <w:sz w:val="24"/>
        </w:rPr>
        <w:t xml:space="preserve"> После распределения рабочих мест и прохождения инструктажа </w:t>
      </w:r>
      <w:proofErr w:type="gramStart"/>
      <w:r w:rsidRPr="000C46F2">
        <w:rPr>
          <w:rFonts w:ascii="Arial" w:eastAsiaTheme="minorEastAsia" w:hAnsi="Arial" w:cs="Arial"/>
          <w:sz w:val="24"/>
        </w:rPr>
        <w:t>по</w:t>
      </w:r>
      <w:proofErr w:type="gramEnd"/>
      <w:r w:rsidRPr="000C46F2">
        <w:rPr>
          <w:rFonts w:ascii="Arial" w:eastAsiaTheme="minorEastAsia" w:hAnsi="Arial" w:cs="Arial"/>
          <w:sz w:val="24"/>
        </w:rPr>
        <w:t xml:space="preserve"> </w:t>
      </w:r>
      <w:proofErr w:type="gramStart"/>
      <w:r w:rsidRPr="000C46F2">
        <w:rPr>
          <w:rFonts w:ascii="Arial" w:eastAsiaTheme="minorEastAsia" w:hAnsi="Arial" w:cs="Arial"/>
          <w:sz w:val="24"/>
        </w:rPr>
        <w:t>ОТ</w:t>
      </w:r>
      <w:proofErr w:type="gramEnd"/>
      <w:r w:rsidRPr="000C46F2">
        <w:rPr>
          <w:rFonts w:ascii="Arial" w:eastAsiaTheme="minorEastAsia" w:hAnsi="Arial" w:cs="Arial"/>
          <w:sz w:val="24"/>
        </w:rPr>
        <w:t xml:space="preserve"> и ТБ участники знакомятся с информацией о регламенте проведения профессиональной пробы,   условиями допуска к рабочим местам, включая условия, разрешающие участникам покинуть рабочие места. </w:t>
      </w:r>
      <w:r>
        <w:rPr>
          <w:rFonts w:ascii="Arial" w:eastAsiaTheme="minorEastAsia" w:hAnsi="Arial" w:cs="Arial"/>
          <w:sz w:val="24"/>
        </w:rPr>
        <w:t>Обу</w:t>
      </w:r>
      <w:r w:rsidRPr="000C46F2">
        <w:rPr>
          <w:rFonts w:ascii="Arial" w:eastAsiaTheme="minorEastAsia" w:hAnsi="Arial" w:cs="Arial"/>
          <w:sz w:val="24"/>
        </w:rPr>
        <w:t>ча</w:t>
      </w:r>
      <w:r>
        <w:rPr>
          <w:rFonts w:ascii="Arial" w:eastAsiaTheme="minorEastAsia" w:hAnsi="Arial" w:cs="Arial"/>
          <w:sz w:val="24"/>
        </w:rPr>
        <w:t>ю</w:t>
      </w:r>
      <w:r w:rsidRPr="000C46F2">
        <w:rPr>
          <w:rFonts w:ascii="Arial" w:eastAsiaTheme="minorEastAsia" w:hAnsi="Arial" w:cs="Arial"/>
          <w:sz w:val="24"/>
        </w:rPr>
        <w:t>щиеся принимающие участие в профессиональных пробах, отвечают за безопасное использование всех инструментов, оборудования, вспомогательных материалов, которые они используют на площадке в соответствии с правилами техники безопасности.</w:t>
      </w: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3.2.5. </w:t>
      </w:r>
      <w:r w:rsidRPr="000C46F2">
        <w:rPr>
          <w:rFonts w:ascii="Arial" w:eastAsiaTheme="minorEastAsia" w:hAnsi="Arial" w:cs="Arial"/>
          <w:sz w:val="24"/>
        </w:rPr>
        <w:t>Вып</w:t>
      </w:r>
      <w:r>
        <w:rPr>
          <w:rFonts w:ascii="Arial" w:eastAsiaTheme="minorEastAsia" w:hAnsi="Arial" w:cs="Arial"/>
          <w:sz w:val="24"/>
        </w:rPr>
        <w:t xml:space="preserve">олнение профессиональной пробы </w:t>
      </w:r>
      <w:r w:rsidRPr="000C46F2">
        <w:rPr>
          <w:rFonts w:ascii="Arial" w:eastAsiaTheme="minorEastAsia" w:hAnsi="Arial" w:cs="Arial"/>
          <w:sz w:val="24"/>
        </w:rPr>
        <w:t xml:space="preserve"> осуществляется в соответствии с Программой профессиональной пробы.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3.</w:t>
      </w:r>
      <w:r w:rsidRPr="000C46F2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2.6. </w:t>
      </w:r>
      <w:r w:rsidRPr="000C46F2">
        <w:rPr>
          <w:rFonts w:ascii="Arial" w:hAnsi="Arial" w:cs="Arial"/>
          <w:sz w:val="24"/>
        </w:rPr>
        <w:t>К каждому мастеру производственного обучения,  проводящему профессиональную пробу,  может быть одновременно прикреплено не более шести обучающихся.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3.2.7. </w:t>
      </w:r>
      <w:r w:rsidRPr="000C46F2">
        <w:rPr>
          <w:rFonts w:ascii="Arial" w:eastAsiaTheme="minorEastAsia" w:hAnsi="Arial" w:cs="Arial"/>
          <w:sz w:val="24"/>
        </w:rPr>
        <w:t>Все лица, находящиеся на площадке проведения профессиональных проб,  неукоснительно соблюдают Правила и нормы ОТ и ТБ.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</w:p>
    <w:p w:rsidR="00D27551" w:rsidRDefault="00D27551" w:rsidP="00D27551">
      <w:pPr>
        <w:autoSpaceDE w:val="0"/>
        <w:autoSpaceDN w:val="0"/>
        <w:adjustRightInd w:val="0"/>
        <w:rPr>
          <w:rFonts w:ascii="Arial" w:hAnsi="Arial" w:cs="Arial"/>
          <w:b/>
          <w:sz w:val="24"/>
        </w:rPr>
      </w:pPr>
      <w:r w:rsidRPr="000C46F2">
        <w:rPr>
          <w:rFonts w:ascii="Arial" w:hAnsi="Arial" w:cs="Arial"/>
          <w:b/>
          <w:sz w:val="24"/>
        </w:rPr>
        <w:t>3.3 . Завершающий этап</w:t>
      </w:r>
      <w:proofErr w:type="gramStart"/>
      <w:r w:rsidRPr="000C46F2">
        <w:rPr>
          <w:rFonts w:ascii="Arial" w:hAnsi="Arial" w:cs="Arial"/>
          <w:b/>
          <w:sz w:val="24"/>
        </w:rPr>
        <w:t>.</w:t>
      </w:r>
      <w:proofErr w:type="gramEnd"/>
      <w:r w:rsidRPr="000C46F2">
        <w:rPr>
          <w:rFonts w:ascii="Arial" w:hAnsi="Arial" w:cs="Arial"/>
          <w:b/>
          <w:sz w:val="24"/>
        </w:rPr>
        <w:t xml:space="preserve"> </w:t>
      </w:r>
      <w:proofErr w:type="gramStart"/>
      <w:r w:rsidRPr="000C46F2">
        <w:rPr>
          <w:rFonts w:ascii="Arial" w:hAnsi="Arial" w:cs="Arial"/>
          <w:b/>
          <w:sz w:val="24"/>
        </w:rPr>
        <w:t>э</w:t>
      </w:r>
      <w:proofErr w:type="gramEnd"/>
      <w:r w:rsidRPr="000C46F2">
        <w:rPr>
          <w:rFonts w:ascii="Arial" w:hAnsi="Arial" w:cs="Arial"/>
          <w:b/>
          <w:sz w:val="24"/>
        </w:rPr>
        <w:t>тап проведения профессиональных проб</w:t>
      </w:r>
    </w:p>
    <w:p w:rsidR="00D27551" w:rsidRPr="00B67F3F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</w:rPr>
      </w:pPr>
      <w:r w:rsidRPr="00A51DB2">
        <w:rPr>
          <w:rFonts w:ascii="Arial" w:hAnsi="Arial" w:cs="Arial"/>
          <w:sz w:val="24"/>
        </w:rPr>
        <w:t xml:space="preserve"> 3.3.</w:t>
      </w:r>
      <w:r>
        <w:rPr>
          <w:rFonts w:ascii="Arial" w:hAnsi="Arial" w:cs="Arial"/>
          <w:sz w:val="24"/>
        </w:rPr>
        <w:t>1.</w:t>
      </w:r>
      <w:r w:rsidRPr="000C46F2">
        <w:rPr>
          <w:rFonts w:ascii="Arial" w:hAnsi="Arial" w:cs="Arial"/>
          <w:sz w:val="24"/>
        </w:rPr>
        <w:t xml:space="preserve"> По окончании проведения профессиональной пробы проводится</w:t>
      </w:r>
      <w:r>
        <w:rPr>
          <w:rFonts w:ascii="Arial" w:hAnsi="Arial" w:cs="Arial"/>
          <w:sz w:val="24"/>
        </w:rPr>
        <w:t xml:space="preserve"> подведение итогов профессиональных проб, </w:t>
      </w:r>
      <w:r w:rsidRPr="000C46F2">
        <w:rPr>
          <w:rFonts w:ascii="Arial" w:hAnsi="Arial" w:cs="Arial"/>
          <w:sz w:val="24"/>
        </w:rPr>
        <w:t xml:space="preserve"> заполняются анкеты удовлетворенности. </w:t>
      </w:r>
      <w:r>
        <w:rPr>
          <w:rFonts w:ascii="Arial" w:hAnsi="Arial" w:cs="Arial"/>
          <w:sz w:val="24"/>
        </w:rPr>
        <w:t>Данные анкетирования обсуждаются на заседании Цикловой методической комиссии и заседании педагогического совета.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3.3.2. </w:t>
      </w:r>
      <w:r w:rsidRPr="000C46F2">
        <w:rPr>
          <w:rFonts w:ascii="Arial" w:hAnsi="Arial" w:cs="Arial"/>
          <w:sz w:val="24"/>
        </w:rPr>
        <w:t xml:space="preserve">Обучающимся, прошедшим профессиональные пробы, выдается сертификат участия в профессиональных пробах,  заверенный печатью колледжа. </w:t>
      </w:r>
    </w:p>
    <w:p w:rsidR="00D27551" w:rsidRPr="000C46F2" w:rsidRDefault="00D27551" w:rsidP="00D27551">
      <w:pPr>
        <w:autoSpaceDE w:val="0"/>
        <w:autoSpaceDN w:val="0"/>
        <w:adjustRightInd w:val="0"/>
        <w:ind w:firstLine="706"/>
        <w:jc w:val="both"/>
        <w:rPr>
          <w:rFonts w:ascii="Arial" w:eastAsiaTheme="minorEastAsia" w:hAnsi="Arial" w:cs="Arial"/>
          <w:sz w:val="24"/>
        </w:rPr>
      </w:pP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</w:rPr>
      </w:pPr>
      <w:r w:rsidRPr="000C46F2">
        <w:rPr>
          <w:rFonts w:ascii="Arial" w:hAnsi="Arial" w:cs="Arial"/>
          <w:b/>
          <w:sz w:val="24"/>
        </w:rPr>
        <w:t xml:space="preserve">4. </w:t>
      </w:r>
      <w:r>
        <w:rPr>
          <w:rFonts w:ascii="Arial" w:hAnsi="Arial" w:cs="Arial"/>
          <w:b/>
          <w:sz w:val="24"/>
        </w:rPr>
        <w:t xml:space="preserve"> </w:t>
      </w:r>
      <w:r w:rsidRPr="000C46F2">
        <w:rPr>
          <w:rFonts w:ascii="Arial" w:hAnsi="Arial" w:cs="Arial"/>
          <w:b/>
          <w:sz w:val="24"/>
        </w:rPr>
        <w:t xml:space="preserve">Документация </w:t>
      </w:r>
    </w:p>
    <w:p w:rsidR="00D27551" w:rsidRPr="000C46F2" w:rsidRDefault="00D27551" w:rsidP="00D2755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>Деятельность по осуществлению профессиональных проб регламентируется  следующими  документами:</w:t>
      </w:r>
    </w:p>
    <w:p w:rsidR="00D27551" w:rsidRDefault="00D27551" w:rsidP="00C504D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F7637">
        <w:rPr>
          <w:rFonts w:ascii="Arial" w:hAnsi="Arial" w:cs="Arial"/>
          <w:sz w:val="24"/>
        </w:rPr>
        <w:t>-   Настоящим Положением</w:t>
      </w:r>
      <w:r>
        <w:rPr>
          <w:rFonts w:ascii="Arial" w:hAnsi="Arial" w:cs="Arial"/>
        </w:rPr>
        <w:t>;</w:t>
      </w:r>
      <w:r w:rsidRPr="00A51DB2">
        <w:rPr>
          <w:rFonts w:ascii="Arial" w:hAnsi="Arial" w:cs="Arial"/>
        </w:rPr>
        <w:t xml:space="preserve">  </w:t>
      </w: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 w:rsidRPr="000C46F2">
        <w:rPr>
          <w:rFonts w:ascii="Arial" w:hAnsi="Arial" w:cs="Arial"/>
          <w:sz w:val="24"/>
        </w:rPr>
        <w:t xml:space="preserve">-  </w:t>
      </w:r>
      <w:r>
        <w:rPr>
          <w:rFonts w:ascii="Arial" w:hAnsi="Arial" w:cs="Arial"/>
          <w:sz w:val="24"/>
        </w:rPr>
        <w:t xml:space="preserve"> </w:t>
      </w:r>
      <w:r w:rsidRPr="000C46F2">
        <w:rPr>
          <w:rFonts w:ascii="Arial" w:hAnsi="Arial" w:cs="Arial"/>
          <w:sz w:val="24"/>
        </w:rPr>
        <w:t>Приказ</w:t>
      </w:r>
      <w:r>
        <w:rPr>
          <w:rFonts w:ascii="Arial" w:hAnsi="Arial" w:cs="Arial"/>
          <w:sz w:val="24"/>
        </w:rPr>
        <w:t xml:space="preserve">ом </w:t>
      </w:r>
      <w:r w:rsidRPr="000C46F2">
        <w:rPr>
          <w:rFonts w:ascii="Arial" w:hAnsi="Arial" w:cs="Arial"/>
          <w:sz w:val="24"/>
        </w:rPr>
        <w:t xml:space="preserve"> директора колледжа об определении тем профессиональных проб</w:t>
      </w:r>
      <w:r>
        <w:rPr>
          <w:rFonts w:ascii="Arial" w:hAnsi="Arial" w:cs="Arial"/>
          <w:sz w:val="24"/>
        </w:rPr>
        <w:t xml:space="preserve"> 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и </w:t>
      </w:r>
      <w:proofErr w:type="gramStart"/>
      <w:r>
        <w:rPr>
          <w:rFonts w:ascii="Arial" w:hAnsi="Arial" w:cs="Arial"/>
          <w:sz w:val="24"/>
        </w:rPr>
        <w:t>назначении</w:t>
      </w:r>
      <w:proofErr w:type="gramEnd"/>
      <w:r>
        <w:rPr>
          <w:rFonts w:ascii="Arial" w:hAnsi="Arial" w:cs="Arial"/>
          <w:sz w:val="24"/>
        </w:rPr>
        <w:t xml:space="preserve"> ответственных за проведение профессиональных проб; 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  Программой </w:t>
      </w:r>
      <w:r w:rsidRPr="000C46F2">
        <w:rPr>
          <w:rFonts w:ascii="Arial" w:hAnsi="Arial" w:cs="Arial"/>
          <w:sz w:val="24"/>
        </w:rPr>
        <w:t xml:space="preserve"> профессиональной пробы</w:t>
      </w:r>
      <w:r>
        <w:rPr>
          <w:rFonts w:ascii="Arial" w:hAnsi="Arial" w:cs="Arial"/>
          <w:sz w:val="24"/>
        </w:rPr>
        <w:t>;</w:t>
      </w:r>
    </w:p>
    <w:p w:rsidR="00D27551" w:rsidRPr="000C46F2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-   Технологической </w:t>
      </w:r>
      <w:r w:rsidRPr="000C46F2">
        <w:rPr>
          <w:rFonts w:ascii="Arial" w:eastAsiaTheme="minorEastAsia" w:hAnsi="Arial" w:cs="Arial"/>
          <w:sz w:val="24"/>
        </w:rPr>
        <w:t xml:space="preserve"> </w:t>
      </w:r>
      <w:r>
        <w:rPr>
          <w:rFonts w:ascii="Arial" w:eastAsiaTheme="minorEastAsia" w:hAnsi="Arial" w:cs="Arial"/>
          <w:sz w:val="24"/>
        </w:rPr>
        <w:t xml:space="preserve"> картой </w:t>
      </w:r>
      <w:r w:rsidRPr="000C46F2">
        <w:rPr>
          <w:rFonts w:ascii="Arial" w:eastAsiaTheme="minorEastAsia" w:hAnsi="Arial" w:cs="Arial"/>
          <w:sz w:val="24"/>
        </w:rPr>
        <w:t>профессиональной пробы</w:t>
      </w:r>
      <w:r>
        <w:rPr>
          <w:rFonts w:ascii="Arial" w:eastAsiaTheme="minorEastAsia" w:hAnsi="Arial" w:cs="Arial"/>
          <w:sz w:val="24"/>
        </w:rPr>
        <w:t>;</w:t>
      </w:r>
      <w:r w:rsidRPr="000C46F2">
        <w:rPr>
          <w:rFonts w:ascii="Arial" w:eastAsiaTheme="minorEastAsia" w:hAnsi="Arial" w:cs="Arial"/>
          <w:sz w:val="24"/>
        </w:rPr>
        <w:t xml:space="preserve"> </w:t>
      </w: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-   Инструкциями </w:t>
      </w:r>
      <w:r w:rsidRPr="000C46F2">
        <w:rPr>
          <w:rFonts w:ascii="Arial" w:eastAsiaTheme="minorEastAsia" w:hAnsi="Arial" w:cs="Arial"/>
          <w:sz w:val="24"/>
        </w:rPr>
        <w:t xml:space="preserve">  по охране труда и технике безопасности</w:t>
      </w:r>
      <w:r>
        <w:rPr>
          <w:rFonts w:ascii="Arial" w:eastAsiaTheme="minorEastAsia" w:hAnsi="Arial" w:cs="Arial"/>
          <w:sz w:val="24"/>
        </w:rPr>
        <w:t>.</w:t>
      </w: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</w:p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Показатели </w:t>
      </w:r>
      <w:r w:rsidRPr="000C46F2">
        <w:rPr>
          <w:rFonts w:ascii="Arial" w:hAnsi="Arial" w:cs="Arial"/>
          <w:b/>
          <w:sz w:val="24"/>
        </w:rPr>
        <w:t>эффективности профессиональных проб</w:t>
      </w:r>
    </w:p>
    <w:tbl>
      <w:tblPr>
        <w:tblStyle w:val="a7"/>
        <w:tblW w:w="8902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02"/>
      </w:tblGrid>
      <w:tr w:rsidR="00D27551" w:rsidRPr="000C46F2" w:rsidTr="00E122ED">
        <w:tc>
          <w:tcPr>
            <w:tcW w:w="8902" w:type="dxa"/>
          </w:tcPr>
          <w:p w:rsidR="00D27551" w:rsidRPr="000970FB" w:rsidRDefault="00D27551" w:rsidP="00E122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lang w:eastAsia="en-US"/>
              </w:rPr>
              <w:t>Показатели эффективности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D27551" w:rsidP="008D3F10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количество обучающихся, сделавших осознанный выбор  специальности при поступлении в колледж после прохождения профессиональных проб</w:t>
            </w:r>
            <w:r>
              <w:rPr>
                <w:rFonts w:ascii="Arial" w:eastAsiaTheme="minorHAnsi" w:hAnsi="Arial" w:cs="Arial"/>
                <w:sz w:val="24"/>
                <w:lang w:eastAsia="en-US"/>
              </w:rPr>
              <w:t>;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D27551" w:rsidP="00126F08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 xml:space="preserve">количество </w:t>
            </w:r>
            <w:proofErr w:type="gramStart"/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обучающихся</w:t>
            </w:r>
            <w:proofErr w:type="gramEnd"/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, прошедших профессиональные</w:t>
            </w:r>
            <w:r w:rsidR="00126F08">
              <w:rPr>
                <w:rFonts w:ascii="Arial" w:eastAsiaTheme="minorHAnsi" w:hAnsi="Arial" w:cs="Arial"/>
                <w:sz w:val="24"/>
                <w:lang w:eastAsia="en-US"/>
              </w:rPr>
              <w:t xml:space="preserve"> пробы;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126F08" w:rsidP="008D3F10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lang w:eastAsia="en-US"/>
              </w:rPr>
              <w:t>к</w:t>
            </w:r>
            <w:r w:rsidR="00D27551" w:rsidRPr="00566684">
              <w:rPr>
                <w:rFonts w:ascii="Arial" w:eastAsiaTheme="minorHAnsi" w:hAnsi="Arial" w:cs="Arial"/>
                <w:sz w:val="24"/>
                <w:lang w:eastAsia="en-US"/>
              </w:rPr>
              <w:t>оличество обучающихся, отметивших приращение знаний о содержании труда в рамках моделируемой профессиональной деятельности</w:t>
            </w:r>
            <w:r w:rsidR="00D27551">
              <w:rPr>
                <w:rFonts w:ascii="Arial" w:eastAsiaTheme="minorHAnsi" w:hAnsi="Arial" w:cs="Arial"/>
                <w:sz w:val="24"/>
                <w:lang w:eastAsia="en-US"/>
              </w:rPr>
              <w:t>;</w:t>
            </w:r>
            <w:r w:rsidR="00D27551" w:rsidRPr="00566684">
              <w:rPr>
                <w:rFonts w:ascii="Arial" w:eastAsiaTheme="minorHAnsi" w:hAnsi="Arial" w:cs="Arial"/>
                <w:sz w:val="24"/>
                <w:lang w:eastAsia="en-US"/>
              </w:rPr>
              <w:t xml:space="preserve"> 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D27551" w:rsidP="008D3F10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lang w:eastAsia="en-US"/>
              </w:rPr>
              <w:t>к</w:t>
            </w:r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оличество образовательных организаций, сотрудничающих с колледжем в процессе организации и проведения профессиональных проб</w:t>
            </w:r>
            <w:r>
              <w:rPr>
                <w:rFonts w:ascii="Arial" w:eastAsiaTheme="minorHAnsi" w:hAnsi="Arial" w:cs="Arial"/>
                <w:sz w:val="24"/>
                <w:lang w:eastAsia="en-US"/>
              </w:rPr>
              <w:t>;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D27551" w:rsidP="008D3F10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lang w:eastAsia="en-US"/>
              </w:rPr>
              <w:t>к</w:t>
            </w:r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оличество обучающихся, отметивших положительное отношение к процессу прохождения профессиональных проб</w:t>
            </w:r>
            <w:r>
              <w:rPr>
                <w:rFonts w:ascii="Arial" w:eastAsiaTheme="minorHAnsi" w:hAnsi="Arial" w:cs="Arial"/>
                <w:sz w:val="24"/>
                <w:lang w:eastAsia="en-US"/>
              </w:rPr>
              <w:t>;</w:t>
            </w:r>
          </w:p>
        </w:tc>
      </w:tr>
      <w:tr w:rsidR="00D27551" w:rsidRPr="000C46F2" w:rsidTr="00E122ED">
        <w:tc>
          <w:tcPr>
            <w:tcW w:w="8902" w:type="dxa"/>
          </w:tcPr>
          <w:p w:rsidR="00D27551" w:rsidRPr="00566684" w:rsidRDefault="00D27551" w:rsidP="008D3F10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Arial" w:eastAsiaTheme="minorHAnsi" w:hAnsi="Arial" w:cs="Arial"/>
                <w:sz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lang w:eastAsia="en-US"/>
              </w:rPr>
              <w:t>к</w:t>
            </w:r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 xml:space="preserve">оличество </w:t>
            </w:r>
            <w:proofErr w:type="gramStart"/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>обучающихся</w:t>
            </w:r>
            <w:proofErr w:type="gramEnd"/>
            <w:r w:rsidRPr="00566684">
              <w:rPr>
                <w:rFonts w:ascii="Arial" w:eastAsiaTheme="minorHAnsi" w:hAnsi="Arial" w:cs="Arial"/>
                <w:sz w:val="24"/>
                <w:lang w:eastAsia="en-US"/>
              </w:rPr>
              <w:t xml:space="preserve"> выполнивших задание профессиональной пробы успешно, в полном объеме</w:t>
            </w:r>
            <w:r>
              <w:rPr>
                <w:rFonts w:ascii="Arial" w:eastAsiaTheme="minorHAnsi" w:hAnsi="Arial" w:cs="Arial"/>
                <w:sz w:val="24"/>
                <w:lang w:eastAsia="en-US"/>
              </w:rPr>
              <w:t>.</w:t>
            </w:r>
          </w:p>
        </w:tc>
      </w:tr>
    </w:tbl>
    <w:p w:rsidR="00D27551" w:rsidRDefault="00D27551" w:rsidP="00D2755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</w:rPr>
      </w:pPr>
    </w:p>
    <w:p w:rsidR="00D27551" w:rsidRPr="00E31251" w:rsidRDefault="00D27551" w:rsidP="00D27551">
      <w:pPr>
        <w:tabs>
          <w:tab w:val="left" w:pos="0"/>
        </w:tabs>
        <w:spacing w:line="360" w:lineRule="auto"/>
        <w:jc w:val="center"/>
        <w:rPr>
          <w:rFonts w:ascii="Arial" w:hAnsi="Arial" w:cs="Arial"/>
          <w:b/>
          <w:sz w:val="24"/>
        </w:rPr>
      </w:pPr>
      <w:r w:rsidRPr="00E31251">
        <w:rPr>
          <w:rFonts w:ascii="Arial" w:hAnsi="Arial" w:cs="Arial"/>
          <w:b/>
          <w:sz w:val="24"/>
        </w:rPr>
        <w:lastRenderedPageBreak/>
        <w:t>Лист регистрации изменений</w:t>
      </w:r>
    </w:p>
    <w:p w:rsidR="00D27551" w:rsidRPr="00E31251" w:rsidRDefault="00D27551" w:rsidP="00D27551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"/>
        <w:gridCol w:w="1513"/>
        <w:gridCol w:w="1934"/>
        <w:gridCol w:w="1718"/>
        <w:gridCol w:w="1022"/>
        <w:gridCol w:w="1738"/>
        <w:gridCol w:w="1499"/>
      </w:tblGrid>
      <w:tr w:rsidR="00D27551" w:rsidRPr="00E31251" w:rsidTr="00E122ED">
        <w:trPr>
          <w:cantSplit/>
          <w:trHeight w:val="268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 xml:space="preserve">№ </w:t>
            </w:r>
            <w:proofErr w:type="spellStart"/>
            <w:proofErr w:type="gramStart"/>
            <w:r w:rsidRPr="00E31251">
              <w:rPr>
                <w:rFonts w:ascii="Arial" w:hAnsi="Arial" w:cs="Arial"/>
                <w:b/>
                <w:sz w:val="24"/>
              </w:rPr>
              <w:t>п</w:t>
            </w:r>
            <w:proofErr w:type="spellEnd"/>
            <w:proofErr w:type="gramEnd"/>
            <w:r w:rsidRPr="00E31251">
              <w:rPr>
                <w:rFonts w:ascii="Arial" w:hAnsi="Arial" w:cs="Arial"/>
                <w:b/>
                <w:sz w:val="24"/>
              </w:rPr>
              <w:t>/</w:t>
            </w:r>
            <w:proofErr w:type="spellStart"/>
            <w:r w:rsidRPr="00E31251">
              <w:rPr>
                <w:rFonts w:ascii="Arial" w:hAnsi="Arial" w:cs="Arial"/>
                <w:b/>
                <w:sz w:val="24"/>
              </w:rPr>
              <w:t>п</w:t>
            </w:r>
            <w:proofErr w:type="spellEnd"/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Дата введения изменений</w:t>
            </w:r>
          </w:p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Основание для внесения</w:t>
            </w:r>
          </w:p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gramStart"/>
            <w:r w:rsidRPr="00E31251">
              <w:rPr>
                <w:rFonts w:ascii="Arial" w:hAnsi="Arial" w:cs="Arial"/>
                <w:b/>
                <w:sz w:val="24"/>
              </w:rPr>
              <w:t>изменении</w:t>
            </w:r>
            <w:proofErr w:type="gramEnd"/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Номера страниц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Подпись лица, внесшего изменение</w:t>
            </w:r>
          </w:p>
        </w:tc>
      </w:tr>
      <w:tr w:rsidR="00D27551" w:rsidRPr="00E31251" w:rsidTr="00E122ED">
        <w:trPr>
          <w:cantSplit/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551" w:rsidRPr="00E31251" w:rsidRDefault="00D27551" w:rsidP="00E122E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551" w:rsidRPr="00E31251" w:rsidRDefault="00D27551" w:rsidP="00E122E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551" w:rsidRPr="00E31251" w:rsidRDefault="00D27551" w:rsidP="00E122E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gramStart"/>
            <w:r w:rsidRPr="00E31251">
              <w:rPr>
                <w:rFonts w:ascii="Arial" w:hAnsi="Arial" w:cs="Arial"/>
                <w:b/>
                <w:sz w:val="24"/>
              </w:rPr>
              <w:t>Замененных</w:t>
            </w:r>
            <w:proofErr w:type="gramEnd"/>
            <w:r w:rsidRPr="00E31251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 xml:space="preserve">Новых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E31251">
              <w:rPr>
                <w:rFonts w:ascii="Arial" w:hAnsi="Arial" w:cs="Arial"/>
                <w:b/>
                <w:sz w:val="24"/>
              </w:rPr>
              <w:t>Аннулиро-ванных</w:t>
            </w:r>
            <w:proofErr w:type="spellEnd"/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551" w:rsidRPr="00E31251" w:rsidRDefault="00D27551" w:rsidP="00E122ED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D27551" w:rsidRPr="00E31251" w:rsidTr="00E122ED">
        <w:trPr>
          <w:trHeight w:val="26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  <w:r w:rsidRPr="00E31251">
              <w:rPr>
                <w:rFonts w:ascii="Arial" w:hAnsi="Arial" w:cs="Arial"/>
                <w:sz w:val="24"/>
              </w:rPr>
              <w:t>7</w:t>
            </w:r>
          </w:p>
        </w:tc>
      </w:tr>
      <w:tr w:rsidR="00D27551" w:rsidRPr="00E31251" w:rsidTr="00E122ED">
        <w:trPr>
          <w:trHeight w:val="289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6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6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6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89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31251">
              <w:rPr>
                <w:rFonts w:ascii="Arial" w:hAnsi="Arial" w:cs="Arial"/>
                <w:b/>
                <w:sz w:val="24"/>
              </w:rPr>
              <w:t>5.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D27551" w:rsidRPr="00E31251" w:rsidRDefault="00D27551" w:rsidP="00D27551">
      <w:pPr>
        <w:spacing w:line="360" w:lineRule="auto"/>
        <w:ind w:firstLine="720"/>
        <w:jc w:val="both"/>
        <w:rPr>
          <w:rFonts w:ascii="Arial" w:hAnsi="Arial" w:cs="Arial"/>
          <w:sz w:val="24"/>
        </w:rPr>
      </w:pPr>
    </w:p>
    <w:p w:rsidR="00D27551" w:rsidRPr="00E31251" w:rsidRDefault="00D27551" w:rsidP="00D27551">
      <w:pPr>
        <w:spacing w:line="360" w:lineRule="auto"/>
        <w:ind w:firstLine="720"/>
        <w:jc w:val="center"/>
        <w:rPr>
          <w:rFonts w:ascii="Arial" w:hAnsi="Arial" w:cs="Arial"/>
          <w:b/>
          <w:sz w:val="24"/>
        </w:rPr>
      </w:pPr>
    </w:p>
    <w:p w:rsidR="00D27551" w:rsidRPr="00E31251" w:rsidRDefault="00D27551" w:rsidP="00D27551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E31251">
        <w:rPr>
          <w:rFonts w:ascii="Arial" w:hAnsi="Arial" w:cs="Arial"/>
          <w:b/>
          <w:sz w:val="24"/>
        </w:rPr>
        <w:t>Сведения об актуализации</w:t>
      </w:r>
    </w:p>
    <w:p w:rsidR="00D27551" w:rsidRPr="00E31251" w:rsidRDefault="00D27551" w:rsidP="00D27551">
      <w:pPr>
        <w:spacing w:line="360" w:lineRule="auto"/>
        <w:jc w:val="both"/>
        <w:rPr>
          <w:rFonts w:ascii="Arial" w:hAnsi="Arial" w:cs="Arial"/>
          <w:sz w:val="24"/>
        </w:rPr>
      </w:pPr>
    </w:p>
    <w:tbl>
      <w:tblPr>
        <w:tblW w:w="10138" w:type="dxa"/>
        <w:jc w:val="center"/>
        <w:tblInd w:w="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7"/>
        <w:gridCol w:w="2559"/>
        <w:gridCol w:w="2379"/>
        <w:gridCol w:w="2413"/>
      </w:tblGrid>
      <w:tr w:rsidR="00D27551" w:rsidRPr="00E31251" w:rsidTr="00E122ED">
        <w:trPr>
          <w:trHeight w:val="7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31251">
              <w:rPr>
                <w:rFonts w:ascii="Arial" w:hAnsi="Arial" w:cs="Arial"/>
                <w:b/>
                <w:bCs/>
                <w:sz w:val="24"/>
              </w:rPr>
              <w:t>Дата ежегодной актуализации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31251">
              <w:rPr>
                <w:rFonts w:ascii="Arial" w:hAnsi="Arial" w:cs="Arial"/>
                <w:b/>
                <w:bCs/>
                <w:sz w:val="24"/>
              </w:rPr>
              <w:t>Результаты актуализации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31251">
              <w:rPr>
                <w:rFonts w:ascii="Arial" w:hAnsi="Arial" w:cs="Arial"/>
                <w:b/>
                <w:bCs/>
                <w:sz w:val="24"/>
              </w:rPr>
              <w:t>Подпись разработчика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551" w:rsidRPr="00E31251" w:rsidRDefault="00D27551" w:rsidP="00E122E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31251">
              <w:rPr>
                <w:rFonts w:ascii="Arial" w:hAnsi="Arial" w:cs="Arial"/>
                <w:b/>
                <w:bCs/>
                <w:sz w:val="24"/>
              </w:rPr>
              <w:t>Расшифровка подписи</w:t>
            </w:r>
          </w:p>
        </w:tc>
      </w:tr>
      <w:tr w:rsidR="00D27551" w:rsidRPr="00E31251" w:rsidTr="00E122ED">
        <w:trPr>
          <w:trHeight w:val="2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</w:tr>
      <w:tr w:rsidR="00D27551" w:rsidRPr="00E31251" w:rsidTr="00E122ED">
        <w:trPr>
          <w:trHeight w:val="2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51" w:rsidRPr="00E31251" w:rsidRDefault="00D27551" w:rsidP="00E122ED">
            <w:pPr>
              <w:rPr>
                <w:rFonts w:ascii="Arial" w:hAnsi="Arial" w:cs="Arial"/>
                <w:sz w:val="24"/>
              </w:rPr>
            </w:pPr>
          </w:p>
        </w:tc>
      </w:tr>
    </w:tbl>
    <w:p w:rsidR="00C40741" w:rsidRDefault="00C40741" w:rsidP="00D27551">
      <w:pPr>
        <w:spacing w:line="360" w:lineRule="auto"/>
        <w:rPr>
          <w:rFonts w:ascii="Arial" w:hAnsi="Arial" w:cs="Arial"/>
          <w:i/>
          <w:sz w:val="24"/>
        </w:rPr>
        <w:sectPr w:rsidR="00C40741" w:rsidSect="00E122ED">
          <w:pgSz w:w="11907" w:h="16840" w:code="9"/>
          <w:pgMar w:top="1134" w:right="1134" w:bottom="1134" w:left="1134" w:header="720" w:footer="720" w:gutter="0"/>
          <w:cols w:space="720"/>
          <w:noEndnote/>
          <w:docGrid w:linePitch="299"/>
        </w:sectPr>
      </w:pPr>
    </w:p>
    <w:p w:rsidR="00195844" w:rsidRPr="00C504D9" w:rsidRDefault="00195844" w:rsidP="00C504D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04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МИНИСТЕРСТВО ОБРАЗОВАНИЯ ОМСКОЙ ОБЛАСТИ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бюджетное профессиональное образовательное учреждение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Омской области  «Омский автотранспортный колледж»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(БПОУ  «Омский АТК»)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pacing w:val="100"/>
          <w:sz w:val="28"/>
          <w:szCs w:val="28"/>
        </w:rPr>
        <w:t>ПРИКАЗ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r w:rsidRPr="0019584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                        №  __________  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г.  Омск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z w:val="28"/>
          <w:szCs w:val="28"/>
        </w:rPr>
        <w:t xml:space="preserve">О назначении </w:t>
      </w:r>
      <w:proofErr w:type="gramStart"/>
      <w:r w:rsidRPr="00195844">
        <w:rPr>
          <w:rFonts w:ascii="Times New Roman" w:hAnsi="Times New Roman" w:cs="Times New Roman"/>
          <w:b/>
          <w:sz w:val="28"/>
          <w:szCs w:val="28"/>
        </w:rPr>
        <w:t>ответственных</w:t>
      </w:r>
      <w:proofErr w:type="gramEnd"/>
      <w:r w:rsidRPr="00195844">
        <w:rPr>
          <w:rFonts w:ascii="Times New Roman" w:hAnsi="Times New Roman" w:cs="Times New Roman"/>
          <w:b/>
          <w:sz w:val="28"/>
          <w:szCs w:val="28"/>
        </w:rPr>
        <w:t xml:space="preserve"> за организацию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z w:val="28"/>
          <w:szCs w:val="28"/>
        </w:rPr>
        <w:t xml:space="preserve">и проведение профессиональных проб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z w:val="28"/>
          <w:szCs w:val="28"/>
        </w:rPr>
        <w:t>для обуч</w:t>
      </w:r>
      <w:r w:rsidR="005628B4">
        <w:rPr>
          <w:rFonts w:ascii="Times New Roman" w:hAnsi="Times New Roman" w:cs="Times New Roman"/>
          <w:b/>
          <w:sz w:val="28"/>
          <w:szCs w:val="28"/>
        </w:rPr>
        <w:t xml:space="preserve">ающихся </w:t>
      </w:r>
      <w:proofErr w:type="spellStart"/>
      <w:r w:rsidR="005628B4">
        <w:rPr>
          <w:rFonts w:ascii="Times New Roman" w:hAnsi="Times New Roman" w:cs="Times New Roman"/>
          <w:b/>
          <w:sz w:val="28"/>
          <w:szCs w:val="28"/>
        </w:rPr>
        <w:t>общеобразовательныхорганизаций</w:t>
      </w:r>
      <w:proofErr w:type="spellEnd"/>
      <w:r w:rsidRPr="001958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             С целью  создания условий для профессионального самоопределения старшеклассников, максимальной информационной поддержки  выпускников  образовательных учреждений по вопросам выбора специальности     (профессии)    </w:t>
      </w:r>
      <w:proofErr w:type="spellStart"/>
      <w:proofErr w:type="gramStart"/>
      <w:r w:rsidRPr="0019584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1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и к а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в а ю:</w:t>
      </w: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95844" w:rsidRPr="00195844" w:rsidRDefault="00195844" w:rsidP="008D3F10">
      <w:pPr>
        <w:pStyle w:val="a8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 xml:space="preserve"> Шмидт Нине Михайловне, руководителю Сектора УКОД, ответственному секретарю приемной  комиссии, осуществить общее руководство подготовкой, </w:t>
      </w:r>
      <w:proofErr w:type="gramStart"/>
      <w:r w:rsidRPr="0019584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95844">
        <w:rPr>
          <w:rFonts w:ascii="Times New Roman" w:hAnsi="Times New Roman"/>
          <w:sz w:val="28"/>
          <w:szCs w:val="28"/>
        </w:rPr>
        <w:t xml:space="preserve"> организацией и проведением профессиональных проб;  координацию деятельности сотрудников, занятых в проведении данного мероприятия.</w:t>
      </w:r>
      <w:r w:rsidRPr="0019584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2. Утвердить  следующие профессиональные пробы и </w:t>
      </w:r>
      <w:proofErr w:type="gramStart"/>
      <w:r w:rsidRPr="00195844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195844">
        <w:rPr>
          <w:rFonts w:ascii="Times New Roman" w:hAnsi="Times New Roman" w:cs="Times New Roman"/>
          <w:sz w:val="28"/>
          <w:szCs w:val="28"/>
        </w:rPr>
        <w:t xml:space="preserve"> за их проведение:</w:t>
      </w:r>
    </w:p>
    <w:tbl>
      <w:tblPr>
        <w:tblStyle w:val="a7"/>
        <w:tblW w:w="0" w:type="auto"/>
        <w:tblLook w:val="04A0"/>
      </w:tblPr>
      <w:tblGrid>
        <w:gridCol w:w="5070"/>
        <w:gridCol w:w="4677"/>
      </w:tblGrid>
      <w:tr w:rsidR="00195844" w:rsidRPr="00195844" w:rsidTr="00E122ED">
        <w:tc>
          <w:tcPr>
            <w:tcW w:w="5070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 xml:space="preserve">    Наименование профессиональной пробы </w:t>
            </w:r>
          </w:p>
        </w:tc>
        <w:tc>
          <w:tcPr>
            <w:tcW w:w="4677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195844">
              <w:rPr>
                <w:sz w:val="28"/>
                <w:szCs w:val="28"/>
              </w:rPr>
              <w:t>Ответственные за проведение профессиональной пробы</w:t>
            </w:r>
            <w:proofErr w:type="gramEnd"/>
          </w:p>
        </w:tc>
      </w:tr>
      <w:tr w:rsidR="00195844" w:rsidRPr="00195844" w:rsidTr="00E122ED">
        <w:tc>
          <w:tcPr>
            <w:tcW w:w="5070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 xml:space="preserve">Вождение автомобиля </w:t>
            </w:r>
          </w:p>
        </w:tc>
        <w:tc>
          <w:tcPr>
            <w:tcW w:w="4677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>Вороной Ю.А.</w:t>
            </w:r>
          </w:p>
        </w:tc>
      </w:tr>
      <w:tr w:rsidR="00195844" w:rsidRPr="00195844" w:rsidTr="00E122ED">
        <w:tc>
          <w:tcPr>
            <w:tcW w:w="5070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>Изготовление болта</w:t>
            </w:r>
          </w:p>
        </w:tc>
        <w:tc>
          <w:tcPr>
            <w:tcW w:w="4677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>Макаровский К.Н.</w:t>
            </w:r>
          </w:p>
        </w:tc>
      </w:tr>
      <w:tr w:rsidR="00195844" w:rsidRPr="00195844" w:rsidTr="00E122ED">
        <w:tc>
          <w:tcPr>
            <w:tcW w:w="5070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>Сварка горизонтального и вертикального швов</w:t>
            </w:r>
          </w:p>
        </w:tc>
        <w:tc>
          <w:tcPr>
            <w:tcW w:w="4677" w:type="dxa"/>
          </w:tcPr>
          <w:p w:rsidR="00195844" w:rsidRPr="00195844" w:rsidRDefault="00195844" w:rsidP="001958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5844">
              <w:rPr>
                <w:sz w:val="28"/>
                <w:szCs w:val="28"/>
              </w:rPr>
              <w:t xml:space="preserve">Вагнер Н.А. </w:t>
            </w:r>
          </w:p>
        </w:tc>
      </w:tr>
    </w:tbl>
    <w:p w:rsidR="000351C5" w:rsidRDefault="000351C5" w:rsidP="0019584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51C5" w:rsidRDefault="000351C5" w:rsidP="0019584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5844" w:rsidRPr="00195844" w:rsidRDefault="00195844" w:rsidP="000351C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lastRenderedPageBreak/>
        <w:t>3. Утвердить программы профессиональных проб.</w:t>
      </w:r>
    </w:p>
    <w:p w:rsidR="00195844" w:rsidRPr="00195844" w:rsidRDefault="00195844" w:rsidP="000351C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4. Мастерам производственного обучения, ответственным за проведение профессиональных проб,  в срок до 01.10.2018 разработать технологические карты профессиональных проб в соответствии с программой профессиональных проб. </w:t>
      </w:r>
    </w:p>
    <w:p w:rsidR="00195844" w:rsidRDefault="00195844" w:rsidP="00195844">
      <w:pPr>
        <w:pStyle w:val="a8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 xml:space="preserve">    5 .  </w:t>
      </w:r>
      <w:proofErr w:type="gramStart"/>
      <w:r w:rsidRPr="00195844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195844">
        <w:rPr>
          <w:rFonts w:ascii="Times New Roman" w:hAnsi="Times New Roman"/>
          <w:sz w:val="28"/>
          <w:szCs w:val="28"/>
        </w:rPr>
        <w:t xml:space="preserve"> исполнением данного приказа оставляю за собой. </w:t>
      </w:r>
    </w:p>
    <w:p w:rsidR="00195844" w:rsidRPr="00195844" w:rsidRDefault="00195844" w:rsidP="00195844">
      <w:pPr>
        <w:pStyle w:val="a8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195844" w:rsidRPr="00195844" w:rsidRDefault="00195844" w:rsidP="00195844">
      <w:pPr>
        <w:pStyle w:val="a8"/>
        <w:tabs>
          <w:tab w:val="left" w:pos="284"/>
        </w:tabs>
        <w:spacing w:after="0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 xml:space="preserve">       Директор</w:t>
      </w:r>
      <w:r w:rsidRPr="00195844">
        <w:rPr>
          <w:rFonts w:ascii="Times New Roman" w:hAnsi="Times New Roman"/>
          <w:sz w:val="28"/>
          <w:szCs w:val="28"/>
        </w:rPr>
        <w:tab/>
      </w:r>
      <w:r w:rsidRPr="00195844">
        <w:rPr>
          <w:rFonts w:ascii="Times New Roman" w:hAnsi="Times New Roman"/>
          <w:sz w:val="28"/>
          <w:szCs w:val="28"/>
        </w:rPr>
        <w:tab/>
      </w:r>
      <w:r w:rsidRPr="00195844">
        <w:rPr>
          <w:rFonts w:ascii="Times New Roman" w:hAnsi="Times New Roman"/>
          <w:sz w:val="28"/>
          <w:szCs w:val="28"/>
        </w:rPr>
        <w:tab/>
      </w:r>
      <w:r w:rsidRPr="00195844">
        <w:rPr>
          <w:rFonts w:ascii="Times New Roman" w:hAnsi="Times New Roman"/>
          <w:sz w:val="28"/>
          <w:szCs w:val="28"/>
        </w:rPr>
        <w:tab/>
      </w:r>
      <w:r w:rsidRPr="00195844">
        <w:rPr>
          <w:rFonts w:ascii="Times New Roman" w:hAnsi="Times New Roman"/>
          <w:sz w:val="28"/>
          <w:szCs w:val="28"/>
        </w:rPr>
        <w:tab/>
      </w:r>
      <w:r w:rsidRPr="00195844">
        <w:rPr>
          <w:rFonts w:ascii="Times New Roman" w:hAnsi="Times New Roman"/>
          <w:sz w:val="28"/>
          <w:szCs w:val="28"/>
        </w:rPr>
        <w:tab/>
        <w:t xml:space="preserve">                        Л.В. Гурьян</w:t>
      </w:r>
    </w:p>
    <w:p w:rsidR="00195844" w:rsidRDefault="00195844" w:rsidP="00195844">
      <w:pPr>
        <w:tabs>
          <w:tab w:val="left" w:pos="2385"/>
        </w:tabs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195844" w:rsidRDefault="00195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МИНИСТЕРСТВО ОБРАЗОВАНИЯ ОМСКОЙ ОБЛАСТИ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бюджетное профессиональное образовательное учреждение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Омской области  «Омский автотранспортный колледж»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(БПОУ  «Омский АТК»)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pacing w:val="100"/>
          <w:sz w:val="28"/>
          <w:szCs w:val="28"/>
        </w:rPr>
        <w:t>ПРИКАЗ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______ ____________</w:t>
      </w:r>
      <w:r w:rsidRPr="0019584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                        №  __________   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844">
        <w:rPr>
          <w:rFonts w:ascii="Times New Roman" w:hAnsi="Times New Roman" w:cs="Times New Roman"/>
          <w:b/>
          <w:bCs/>
          <w:sz w:val="28"/>
          <w:szCs w:val="28"/>
        </w:rPr>
        <w:t>г.  Омск</w:t>
      </w: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4">
        <w:rPr>
          <w:rFonts w:ascii="Times New Roman" w:hAnsi="Times New Roman" w:cs="Times New Roman"/>
          <w:b/>
          <w:sz w:val="28"/>
          <w:szCs w:val="28"/>
        </w:rPr>
        <w:t xml:space="preserve">О проведении профессиональных проб для обучающихся общеобразовательных </w:t>
      </w:r>
      <w:r w:rsidR="005628B4">
        <w:rPr>
          <w:rFonts w:ascii="Times New Roman" w:hAnsi="Times New Roman" w:cs="Times New Roman"/>
          <w:b/>
          <w:sz w:val="28"/>
          <w:szCs w:val="28"/>
        </w:rPr>
        <w:t xml:space="preserve">организаций </w:t>
      </w:r>
      <w:r w:rsidRPr="00195844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gramStart"/>
      <w:r w:rsidRPr="00195844">
        <w:rPr>
          <w:rFonts w:ascii="Times New Roman" w:hAnsi="Times New Roman" w:cs="Times New Roman"/>
          <w:b/>
          <w:sz w:val="28"/>
          <w:szCs w:val="28"/>
        </w:rPr>
        <w:t xml:space="preserve">Омска </w:t>
      </w:r>
      <w:proofErr w:type="gramEnd"/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             С целью  создания условий для профессионального самоопределения старшеклассников, максимальной информационной поддержки  выпускников  образовательных учреждений по вопросам выбора специальности     (профессии) </w:t>
      </w:r>
      <w:proofErr w:type="spellStart"/>
      <w:proofErr w:type="gramStart"/>
      <w:r w:rsidRPr="0019584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1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и к а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в а ю:</w:t>
      </w: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5844" w:rsidRPr="00195844" w:rsidRDefault="00195844" w:rsidP="0019584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      1. Провести профессиональные пробы для обучающихся школ  </w:t>
      </w:r>
      <w:proofErr w:type="gramStart"/>
      <w:r w:rsidRPr="0019584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5844">
        <w:rPr>
          <w:rFonts w:ascii="Times New Roman" w:hAnsi="Times New Roman" w:cs="Times New Roman"/>
          <w:sz w:val="28"/>
          <w:szCs w:val="28"/>
        </w:rPr>
        <w:t xml:space="preserve">. Омска, в соответствии с графиком. (Приложение 1) </w:t>
      </w:r>
    </w:p>
    <w:p w:rsidR="00195844" w:rsidRPr="00195844" w:rsidRDefault="00195844" w:rsidP="0019584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2. Мастерам производственного обучения  Вороному  Юрию Алексеевичу (профессиональная проба «Вождение автомобиля»),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Макаровскому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 Константину Николаевичу  (профессиональная проба «Изготовление болта»), и.о. заведующего УПМ Вагнеру Николаю Андреевичу (профессиональная проба «Сварка горизонтального и вертикального швов»), ответственным за проведение профессиональных проб,  провести профессиональные пробы в соответствии с графиком.  </w:t>
      </w:r>
    </w:p>
    <w:p w:rsidR="00195844" w:rsidRPr="00195844" w:rsidRDefault="00195844" w:rsidP="001958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844">
        <w:rPr>
          <w:rFonts w:ascii="Times New Roman" w:hAnsi="Times New Roman" w:cs="Times New Roman"/>
          <w:sz w:val="28"/>
          <w:szCs w:val="28"/>
        </w:rPr>
        <w:t xml:space="preserve">      3. Руководителю отдела практик и производства </w:t>
      </w:r>
      <w:proofErr w:type="spellStart"/>
      <w:r w:rsidRPr="00195844">
        <w:rPr>
          <w:rFonts w:ascii="Times New Roman" w:hAnsi="Times New Roman" w:cs="Times New Roman"/>
          <w:sz w:val="28"/>
          <w:szCs w:val="28"/>
        </w:rPr>
        <w:t>Теняковой</w:t>
      </w:r>
      <w:proofErr w:type="spellEnd"/>
      <w:r w:rsidRPr="00195844">
        <w:rPr>
          <w:rFonts w:ascii="Times New Roman" w:hAnsi="Times New Roman" w:cs="Times New Roman"/>
          <w:sz w:val="28"/>
          <w:szCs w:val="28"/>
        </w:rPr>
        <w:t xml:space="preserve"> Светлане Анатольевне  обеспечить рабочие места расходным  материалом,  необходимым для проведения профессиональных проб. </w:t>
      </w:r>
    </w:p>
    <w:p w:rsidR="00195844" w:rsidRPr="00195844" w:rsidRDefault="00195844" w:rsidP="00195844">
      <w:pPr>
        <w:pStyle w:val="a8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 xml:space="preserve">    4.  Общее руководство и контроль  за исполнением данного приказа возложить </w:t>
      </w:r>
      <w:proofErr w:type="gramStart"/>
      <w:r w:rsidRPr="00195844">
        <w:rPr>
          <w:rFonts w:ascii="Times New Roman" w:hAnsi="Times New Roman"/>
          <w:sz w:val="28"/>
          <w:szCs w:val="28"/>
        </w:rPr>
        <w:t>на</w:t>
      </w:r>
      <w:proofErr w:type="gramEnd"/>
      <w:r w:rsidRPr="0019584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5844">
        <w:rPr>
          <w:rFonts w:ascii="Times New Roman" w:hAnsi="Times New Roman"/>
          <w:sz w:val="28"/>
          <w:szCs w:val="28"/>
        </w:rPr>
        <w:t>Шмидт</w:t>
      </w:r>
      <w:proofErr w:type="gramEnd"/>
      <w:r w:rsidRPr="00195844">
        <w:rPr>
          <w:rFonts w:ascii="Times New Roman" w:hAnsi="Times New Roman"/>
          <w:sz w:val="28"/>
          <w:szCs w:val="28"/>
        </w:rPr>
        <w:t xml:space="preserve"> Нину Михайловну, руководителя Сектора УКОД, ответственного секретаря приемной  комиссии.</w:t>
      </w:r>
    </w:p>
    <w:p w:rsidR="00195844" w:rsidRPr="00195844" w:rsidRDefault="00195844" w:rsidP="00195844">
      <w:pPr>
        <w:pStyle w:val="a8"/>
        <w:tabs>
          <w:tab w:val="left" w:pos="284"/>
        </w:tabs>
        <w:spacing w:after="0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 xml:space="preserve">  </w:t>
      </w:r>
    </w:p>
    <w:p w:rsidR="004F7362" w:rsidRDefault="00195844">
      <w:pPr>
        <w:rPr>
          <w:rFonts w:ascii="Times New Roman" w:hAnsi="Times New Roman" w:cs="Times New Roman"/>
          <w:sz w:val="28"/>
          <w:szCs w:val="28"/>
        </w:rPr>
        <w:sectPr w:rsidR="004F7362" w:rsidSect="00E122ED">
          <w:headerReference w:type="default" r:id="rId14"/>
          <w:pgSz w:w="11907" w:h="16840" w:code="9"/>
          <w:pgMar w:top="1134" w:right="1134" w:bottom="1134" w:left="1134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95844">
        <w:rPr>
          <w:rFonts w:ascii="Times New Roman" w:hAnsi="Times New Roman" w:cs="Times New Roman"/>
          <w:sz w:val="28"/>
          <w:szCs w:val="28"/>
        </w:rPr>
        <w:t>Директор</w:t>
      </w:r>
      <w:r w:rsidRPr="00195844">
        <w:rPr>
          <w:rFonts w:ascii="Times New Roman" w:hAnsi="Times New Roman" w:cs="Times New Roman"/>
          <w:sz w:val="28"/>
          <w:szCs w:val="28"/>
        </w:rPr>
        <w:tab/>
      </w:r>
      <w:r w:rsidRPr="00195844">
        <w:rPr>
          <w:rFonts w:ascii="Times New Roman" w:hAnsi="Times New Roman" w:cs="Times New Roman"/>
          <w:sz w:val="28"/>
          <w:szCs w:val="28"/>
        </w:rPr>
        <w:tab/>
      </w:r>
      <w:r w:rsidRPr="00195844">
        <w:rPr>
          <w:rFonts w:ascii="Times New Roman" w:hAnsi="Times New Roman" w:cs="Times New Roman"/>
          <w:sz w:val="28"/>
          <w:szCs w:val="28"/>
        </w:rPr>
        <w:tab/>
      </w:r>
      <w:r w:rsidRPr="00195844">
        <w:rPr>
          <w:rFonts w:ascii="Times New Roman" w:hAnsi="Times New Roman" w:cs="Times New Roman"/>
          <w:sz w:val="28"/>
          <w:szCs w:val="28"/>
        </w:rPr>
        <w:tab/>
      </w:r>
      <w:r w:rsidRPr="00195844">
        <w:rPr>
          <w:rFonts w:ascii="Times New Roman" w:hAnsi="Times New Roman" w:cs="Times New Roman"/>
          <w:sz w:val="28"/>
          <w:szCs w:val="28"/>
        </w:rPr>
        <w:tab/>
      </w:r>
      <w:r w:rsidRPr="00195844">
        <w:rPr>
          <w:rFonts w:ascii="Times New Roman" w:hAnsi="Times New Roman" w:cs="Times New Roman"/>
          <w:sz w:val="28"/>
          <w:szCs w:val="28"/>
        </w:rPr>
        <w:tab/>
        <w:t xml:space="preserve">                        Л.В. Гурьян</w:t>
      </w:r>
    </w:p>
    <w:p w:rsidR="004F7362" w:rsidRPr="002D76D3" w:rsidRDefault="004F7362" w:rsidP="00126F08">
      <w:pPr>
        <w:pStyle w:val="Style3"/>
        <w:widowControl/>
        <w:spacing w:before="62"/>
        <w:jc w:val="right"/>
        <w:rPr>
          <w:rStyle w:val="FontStyle82"/>
        </w:rPr>
      </w:pPr>
      <w:r w:rsidRPr="00AB379D">
        <w:rPr>
          <w:rStyle w:val="FontStyle82"/>
        </w:rPr>
        <w:lastRenderedPageBreak/>
        <w:tab/>
      </w:r>
      <w:r w:rsidRPr="00AB379D">
        <w:rPr>
          <w:rStyle w:val="FontStyle82"/>
        </w:rPr>
        <w:tab/>
      </w:r>
      <w:r w:rsidRPr="00AB379D">
        <w:rPr>
          <w:rStyle w:val="FontStyle82"/>
        </w:rPr>
        <w:tab/>
        <w:t xml:space="preserve">                                                                                       </w:t>
      </w:r>
      <w:r w:rsidR="00126F08">
        <w:rPr>
          <w:rStyle w:val="FontStyle82"/>
        </w:rPr>
        <w:t xml:space="preserve">                               Приложение №1</w:t>
      </w:r>
    </w:p>
    <w:p w:rsidR="004F7362" w:rsidRDefault="004F7362" w:rsidP="004F7362">
      <w:pPr>
        <w:jc w:val="center"/>
        <w:rPr>
          <w:rStyle w:val="FontStyle82"/>
          <w:rFonts w:eastAsia="Times New Roman"/>
          <w:sz w:val="28"/>
          <w:szCs w:val="28"/>
          <w:lang w:eastAsia="ru-RU"/>
        </w:rPr>
      </w:pPr>
    </w:p>
    <w:p w:rsidR="004F7362" w:rsidRPr="00AB379D" w:rsidRDefault="004F7362" w:rsidP="004F7362">
      <w:pPr>
        <w:jc w:val="center"/>
        <w:rPr>
          <w:rFonts w:ascii="Times New Roman" w:hAnsi="Times New Roman" w:cs="Times New Roman"/>
        </w:rPr>
      </w:pPr>
      <w:r w:rsidRPr="00AB379D">
        <w:rPr>
          <w:rStyle w:val="FontStyle82"/>
          <w:rFonts w:eastAsia="Times New Roman"/>
          <w:sz w:val="28"/>
          <w:szCs w:val="28"/>
          <w:lang w:eastAsia="ru-RU"/>
        </w:rPr>
        <w:t xml:space="preserve">ГРАФИК </w:t>
      </w:r>
      <w:r>
        <w:rPr>
          <w:rStyle w:val="FontStyle82"/>
          <w:rFonts w:eastAsia="Times New Roman"/>
          <w:sz w:val="28"/>
          <w:szCs w:val="28"/>
          <w:lang w:eastAsia="ru-RU"/>
        </w:rPr>
        <w:t xml:space="preserve">ПРОВЕДЕНИЯ ПРОФЕССИОНАЛЬНЫХ ПРОБ В </w:t>
      </w:r>
      <w:r w:rsidRPr="00AB379D">
        <w:rPr>
          <w:rStyle w:val="FontStyle82"/>
          <w:rFonts w:eastAsia="Times New Roman"/>
          <w:sz w:val="28"/>
          <w:szCs w:val="28"/>
          <w:lang w:eastAsia="ru-RU"/>
        </w:rPr>
        <w:t>БПОУ «ОМСКИЙ АТК»</w:t>
      </w:r>
    </w:p>
    <w:tbl>
      <w:tblPr>
        <w:tblStyle w:val="a7"/>
        <w:tblW w:w="0" w:type="auto"/>
        <w:tblInd w:w="-459" w:type="dxa"/>
        <w:tblLayout w:type="fixed"/>
        <w:tblLook w:val="04A0"/>
      </w:tblPr>
      <w:tblGrid>
        <w:gridCol w:w="425"/>
        <w:gridCol w:w="5245"/>
        <w:gridCol w:w="993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786"/>
      </w:tblGrid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Мероприятие</w:t>
            </w:r>
          </w:p>
        </w:tc>
        <w:tc>
          <w:tcPr>
            <w:tcW w:w="993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20.10.</w:t>
            </w:r>
          </w:p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15.11.</w:t>
            </w:r>
          </w:p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24.11.2017</w:t>
            </w:r>
          </w:p>
        </w:tc>
        <w:tc>
          <w:tcPr>
            <w:tcW w:w="851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18.12.2018</w:t>
            </w:r>
          </w:p>
        </w:tc>
        <w:tc>
          <w:tcPr>
            <w:tcW w:w="850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19.12.2018</w:t>
            </w:r>
          </w:p>
        </w:tc>
        <w:tc>
          <w:tcPr>
            <w:tcW w:w="851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20.12.2018</w:t>
            </w:r>
          </w:p>
        </w:tc>
        <w:tc>
          <w:tcPr>
            <w:tcW w:w="850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16.02.2018</w:t>
            </w:r>
          </w:p>
        </w:tc>
        <w:tc>
          <w:tcPr>
            <w:tcW w:w="851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30.03.2018</w:t>
            </w:r>
          </w:p>
        </w:tc>
        <w:tc>
          <w:tcPr>
            <w:tcW w:w="850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10.04.2018</w:t>
            </w:r>
          </w:p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</w:p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jc w:val="center"/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18.04.2018</w:t>
            </w:r>
          </w:p>
        </w:tc>
        <w:tc>
          <w:tcPr>
            <w:tcW w:w="786" w:type="dxa"/>
          </w:tcPr>
          <w:p w:rsidR="004F7362" w:rsidRPr="002D76D3" w:rsidRDefault="004F7362" w:rsidP="00597197">
            <w:pPr>
              <w:jc w:val="center"/>
            </w:pPr>
            <w:r w:rsidRPr="002D76D3">
              <w:t>24.04.2018</w:t>
            </w:r>
          </w:p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для участников Дня  открытых дверей 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4F7362" w:rsidRPr="002D76D3" w:rsidRDefault="004F7362" w:rsidP="00597197"/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для учащихся  БОУ г. Омска 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«СОШ №33»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4F7362" w:rsidRPr="002D76D3" w:rsidRDefault="004F7362" w:rsidP="00597197"/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в рамках чемпионата  WORLDSKILLS RUSSIA)</w:t>
            </w:r>
            <w:proofErr w:type="gramEnd"/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4F7362" w:rsidRPr="002D76D3" w:rsidRDefault="004F7362" w:rsidP="00597197"/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для учащихся  БОУ г. Омска 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«СОШ №142»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4F7362" w:rsidRPr="002D76D3" w:rsidRDefault="004F7362" w:rsidP="00597197"/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для учащихся  БОУ г. Омска 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«СОШ №101»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FFFFF" w:themeFill="background1"/>
          </w:tcPr>
          <w:p w:rsidR="004F7362" w:rsidRPr="002D76D3" w:rsidRDefault="004F7362" w:rsidP="00597197"/>
          <w:p w:rsidR="004F7362" w:rsidRPr="002D76D3" w:rsidRDefault="004F7362" w:rsidP="00597197"/>
        </w:tc>
      </w:tr>
      <w:tr w:rsidR="004F7362" w:rsidRPr="002D76D3" w:rsidTr="000351C5">
        <w:tc>
          <w:tcPr>
            <w:tcW w:w="42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  <w:proofErr w:type="spellStart"/>
            <w:r w:rsidRPr="00854FB6">
              <w:rPr>
                <w:sz w:val="24"/>
                <w:szCs w:val="24"/>
              </w:rPr>
              <w:t>Профпробы</w:t>
            </w:r>
            <w:proofErr w:type="spellEnd"/>
            <w:r w:rsidRPr="00854FB6">
              <w:rPr>
                <w:sz w:val="24"/>
                <w:szCs w:val="24"/>
              </w:rPr>
              <w:t xml:space="preserve"> для учащихся  БОУ г. Омска </w:t>
            </w:r>
          </w:p>
          <w:p w:rsidR="004F7362" w:rsidRDefault="004F7362" w:rsidP="00597197">
            <w:pPr>
              <w:rPr>
                <w:sz w:val="24"/>
                <w:szCs w:val="24"/>
              </w:rPr>
            </w:pPr>
            <w:r w:rsidRPr="00854FB6">
              <w:rPr>
                <w:sz w:val="24"/>
                <w:szCs w:val="24"/>
              </w:rPr>
              <w:t>«СОШ  №71»</w:t>
            </w:r>
          </w:p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F7362" w:rsidRPr="00854FB6" w:rsidRDefault="004F7362" w:rsidP="00597197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BFBFBF" w:themeFill="background1" w:themeFillShade="BF"/>
          </w:tcPr>
          <w:p w:rsidR="004F7362" w:rsidRPr="002D76D3" w:rsidRDefault="004F7362" w:rsidP="00597197"/>
        </w:tc>
      </w:tr>
    </w:tbl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6F08" w:rsidRDefault="00126F08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79DD" w:rsidRDefault="009E79DD" w:rsidP="009E79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Инфраструктурный лист</w:t>
      </w:r>
    </w:p>
    <w:p w:rsidR="009E79DD" w:rsidRDefault="009E79DD" w:rsidP="009E79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E740F">
        <w:rPr>
          <w:rFonts w:ascii="Times New Roman" w:hAnsi="Times New Roman" w:cs="Times New Roman"/>
          <w:sz w:val="28"/>
        </w:rPr>
        <w:t>Профессиональная проба «Изготовление болта»</w:t>
      </w:r>
    </w:p>
    <w:p w:rsidR="009E79DD" w:rsidRPr="00EE740F" w:rsidRDefault="009E79DD" w:rsidP="009E79DD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tbl>
      <w:tblPr>
        <w:tblStyle w:val="a7"/>
        <w:tblW w:w="15276" w:type="dxa"/>
        <w:tblLook w:val="04A0"/>
      </w:tblPr>
      <w:tblGrid>
        <w:gridCol w:w="5474"/>
        <w:gridCol w:w="9802"/>
      </w:tblGrid>
      <w:tr w:rsidR="009E79DD" w:rsidRPr="00EE740F" w:rsidTr="009E79DD">
        <w:tc>
          <w:tcPr>
            <w:tcW w:w="5474" w:type="dxa"/>
          </w:tcPr>
          <w:p w:rsidR="009E79DD" w:rsidRPr="00EE740F" w:rsidRDefault="009E79DD" w:rsidP="00597197">
            <w:pPr>
              <w:jc w:val="center"/>
              <w:rPr>
                <w:sz w:val="28"/>
                <w:szCs w:val="28"/>
              </w:rPr>
            </w:pPr>
            <w:r w:rsidRPr="00EE740F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9802" w:type="dxa"/>
          </w:tcPr>
          <w:p w:rsidR="009E79DD" w:rsidRPr="00EE740F" w:rsidRDefault="009E79DD" w:rsidP="00597197">
            <w:pPr>
              <w:jc w:val="center"/>
              <w:rPr>
                <w:sz w:val="28"/>
                <w:szCs w:val="28"/>
              </w:rPr>
            </w:pPr>
            <w:r w:rsidRPr="00EE740F">
              <w:rPr>
                <w:sz w:val="28"/>
                <w:szCs w:val="28"/>
              </w:rPr>
              <w:t>Учебн</w:t>
            </w:r>
            <w:proofErr w:type="gramStart"/>
            <w:r w:rsidRPr="00EE740F">
              <w:rPr>
                <w:sz w:val="28"/>
                <w:szCs w:val="28"/>
              </w:rPr>
              <w:t>о-</w:t>
            </w:r>
            <w:proofErr w:type="gramEnd"/>
            <w:r w:rsidRPr="00EE740F">
              <w:rPr>
                <w:sz w:val="28"/>
                <w:szCs w:val="28"/>
              </w:rPr>
              <w:t xml:space="preserve"> производственные мастерские кабинет №124</w:t>
            </w:r>
          </w:p>
        </w:tc>
      </w:tr>
      <w:tr w:rsidR="009E79DD" w:rsidRPr="00EE740F" w:rsidTr="009E79DD">
        <w:tc>
          <w:tcPr>
            <w:tcW w:w="5474" w:type="dxa"/>
          </w:tcPr>
          <w:p w:rsidR="009E79DD" w:rsidRPr="00EE740F" w:rsidRDefault="009E79DD" w:rsidP="00597197">
            <w:r w:rsidRPr="00EE740F">
              <w:t>Руководитель Отдела практик и производства</w:t>
            </w:r>
          </w:p>
        </w:tc>
        <w:tc>
          <w:tcPr>
            <w:tcW w:w="9802" w:type="dxa"/>
          </w:tcPr>
          <w:p w:rsidR="009E79DD" w:rsidRPr="00EE740F" w:rsidRDefault="009E79DD" w:rsidP="00597197">
            <w:r w:rsidRPr="00EE740F">
              <w:t xml:space="preserve"> </w:t>
            </w:r>
            <w:proofErr w:type="spellStart"/>
            <w:r w:rsidRPr="00EE740F">
              <w:t>Тенякова</w:t>
            </w:r>
            <w:proofErr w:type="spellEnd"/>
            <w:r w:rsidRPr="00EE740F">
              <w:t xml:space="preserve"> Светлана Анатольевна</w:t>
            </w:r>
          </w:p>
        </w:tc>
      </w:tr>
      <w:tr w:rsidR="009E79DD" w:rsidRPr="00EE740F" w:rsidTr="009E79DD">
        <w:tc>
          <w:tcPr>
            <w:tcW w:w="5474" w:type="dxa"/>
          </w:tcPr>
          <w:p w:rsidR="009E79DD" w:rsidRPr="00EE740F" w:rsidRDefault="009E79DD" w:rsidP="00597197">
            <w:r w:rsidRPr="00EE740F">
              <w:t xml:space="preserve">Мастер производственного  обучения </w:t>
            </w:r>
          </w:p>
        </w:tc>
        <w:tc>
          <w:tcPr>
            <w:tcW w:w="9802" w:type="dxa"/>
          </w:tcPr>
          <w:p w:rsidR="009E79DD" w:rsidRPr="00EE740F" w:rsidRDefault="009E79DD" w:rsidP="00597197">
            <w:r w:rsidRPr="00EE740F">
              <w:t>Макаровский Константин Николаевич</w:t>
            </w:r>
          </w:p>
        </w:tc>
      </w:tr>
      <w:tr w:rsidR="009E79DD" w:rsidRPr="00EE740F" w:rsidTr="009E79DD">
        <w:tc>
          <w:tcPr>
            <w:tcW w:w="5474" w:type="dxa"/>
          </w:tcPr>
          <w:p w:rsidR="009E79DD" w:rsidRPr="00EE740F" w:rsidRDefault="009E79DD" w:rsidP="00597197">
            <w:r w:rsidRPr="00EE740F">
              <w:t>Количество участников</w:t>
            </w:r>
          </w:p>
        </w:tc>
        <w:tc>
          <w:tcPr>
            <w:tcW w:w="9802" w:type="dxa"/>
          </w:tcPr>
          <w:p w:rsidR="009E79DD" w:rsidRPr="00EE740F" w:rsidRDefault="009E79DD" w:rsidP="00597197">
            <w:r w:rsidRPr="00EE740F">
              <w:t>6</w:t>
            </w:r>
          </w:p>
        </w:tc>
      </w:tr>
      <w:tr w:rsidR="009E79DD" w:rsidRPr="00EE740F" w:rsidTr="009E79DD">
        <w:tc>
          <w:tcPr>
            <w:tcW w:w="5474" w:type="dxa"/>
          </w:tcPr>
          <w:p w:rsidR="009E79DD" w:rsidRPr="00EE740F" w:rsidRDefault="009E79DD" w:rsidP="00597197">
            <w:r w:rsidRPr="00EE740F">
              <w:t>Количество рабочих мест</w:t>
            </w:r>
          </w:p>
        </w:tc>
        <w:tc>
          <w:tcPr>
            <w:tcW w:w="9802" w:type="dxa"/>
          </w:tcPr>
          <w:p w:rsidR="009E79DD" w:rsidRPr="00EE740F" w:rsidRDefault="009E79DD" w:rsidP="00597197">
            <w:r w:rsidRPr="00EE740F">
              <w:t>6</w:t>
            </w:r>
          </w:p>
        </w:tc>
      </w:tr>
    </w:tbl>
    <w:p w:rsidR="009E79DD" w:rsidRPr="00EE740F" w:rsidRDefault="009E79DD" w:rsidP="009E79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740F">
        <w:rPr>
          <w:rFonts w:ascii="Times New Roman" w:hAnsi="Times New Roman" w:cs="Times New Roman"/>
        </w:rPr>
        <w:t>На 1-го участника профессиональной пробы</w:t>
      </w:r>
    </w:p>
    <w:tbl>
      <w:tblPr>
        <w:tblStyle w:val="a7"/>
        <w:tblW w:w="15310" w:type="dxa"/>
        <w:tblInd w:w="-34" w:type="dxa"/>
        <w:tblLayout w:type="fixed"/>
        <w:tblLook w:val="04A0"/>
      </w:tblPr>
      <w:tblGrid>
        <w:gridCol w:w="568"/>
        <w:gridCol w:w="3260"/>
        <w:gridCol w:w="8647"/>
        <w:gridCol w:w="1842"/>
        <w:gridCol w:w="993"/>
      </w:tblGrid>
      <w:tr w:rsidR="009E79DD" w:rsidRPr="00EE740F" w:rsidTr="00597197">
        <w:tc>
          <w:tcPr>
            <w:tcW w:w="15310" w:type="dxa"/>
            <w:gridSpan w:val="5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Оборудование, инструменты, мебель и расходные материалы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Ссылка на сайт с техническими характеристиками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Ед</w:t>
            </w:r>
            <w:proofErr w:type="spellEnd"/>
            <w:proofErr w:type="gramEnd"/>
            <w:r w:rsidRPr="00EE740F">
              <w:rPr>
                <w:sz w:val="24"/>
                <w:szCs w:val="24"/>
              </w:rPr>
              <w:t xml:space="preserve"> измерения</w:t>
            </w: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Кол-во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 xml:space="preserve">Универсальный токарный станок </w:t>
            </w:r>
            <w:r w:rsidRPr="00EE740F">
              <w:rPr>
                <w:sz w:val="24"/>
                <w:szCs w:val="24"/>
                <w:lang w:val="en-US"/>
              </w:rPr>
              <w:t>SPC</w:t>
            </w:r>
            <w:r w:rsidRPr="00EE740F">
              <w:rPr>
                <w:sz w:val="24"/>
                <w:szCs w:val="24"/>
              </w:rPr>
              <w:t>-900</w:t>
            </w:r>
            <w:r w:rsidRPr="00EE740F">
              <w:rPr>
                <w:sz w:val="24"/>
                <w:szCs w:val="24"/>
                <w:lang w:val="en-US"/>
              </w:rPr>
              <w:t>PA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color w:val="1F497D" w:themeColor="text2"/>
                <w:sz w:val="24"/>
                <w:szCs w:val="24"/>
              </w:rPr>
              <w:t>http://rustan.ru/tokarniy-stanok-proma-spc-900pa.htm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 xml:space="preserve">Тележка </w:t>
            </w:r>
            <w:proofErr w:type="spellStart"/>
            <w:proofErr w:type="gramStart"/>
            <w:r w:rsidRPr="00EE740F">
              <w:rPr>
                <w:sz w:val="24"/>
                <w:szCs w:val="24"/>
              </w:rPr>
              <w:t>инструмен-тальная</w:t>
            </w:r>
            <w:proofErr w:type="spellEnd"/>
            <w:proofErr w:type="gramEnd"/>
            <w:r w:rsidRPr="00EE740F">
              <w:rPr>
                <w:sz w:val="24"/>
                <w:szCs w:val="24"/>
              </w:rPr>
              <w:t xml:space="preserve"> двух ярусная 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  <w:u w:val="single"/>
              </w:rPr>
            </w:pPr>
            <w:r w:rsidRPr="00EE740F">
              <w:rPr>
                <w:color w:val="1F497D" w:themeColor="text2"/>
                <w:sz w:val="24"/>
                <w:szCs w:val="24"/>
                <w:u w:val="single"/>
              </w:rPr>
              <w:t>http://www.100verstakov.ru/</w:t>
            </w:r>
            <w:r w:rsidRPr="00EE740F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740F">
              <w:rPr>
                <w:color w:val="1F497D" w:themeColor="text2"/>
                <w:sz w:val="24"/>
                <w:szCs w:val="24"/>
                <w:u w:val="single"/>
              </w:rPr>
              <w:t>http://www.100verstakov.ru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  <w:tr w:rsidR="009E79DD" w:rsidRPr="00EE740F" w:rsidTr="00597197">
        <w:trPr>
          <w:trHeight w:val="70"/>
        </w:trPr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Штангенциркуль на 125 мм</w:t>
            </w:r>
          </w:p>
        </w:tc>
        <w:tc>
          <w:tcPr>
            <w:tcW w:w="8647" w:type="dxa"/>
          </w:tcPr>
          <w:p w:rsidR="009E79DD" w:rsidRPr="00EE740F" w:rsidRDefault="000D232A" w:rsidP="00597197">
            <w:pPr>
              <w:rPr>
                <w:color w:val="1F497D" w:themeColor="text2"/>
                <w:sz w:val="24"/>
                <w:szCs w:val="24"/>
                <w:u w:val="single"/>
              </w:rPr>
            </w:pPr>
            <w:hyperlink r:id="rId15" w:history="1">
              <w:r w:rsidR="009E79DD" w:rsidRPr="00EE740F">
                <w:rPr>
                  <w:rStyle w:val="a9"/>
                  <w:color w:val="1F497D" w:themeColor="text2"/>
                  <w:sz w:val="24"/>
                  <w:szCs w:val="24"/>
                </w:rPr>
                <w:t>http://91tools.ru/index.php?chp=showgood&amp;num=7039</w:t>
              </w:r>
            </w:hyperlink>
          </w:p>
          <w:p w:rsidR="009E79DD" w:rsidRPr="00EE740F" w:rsidRDefault="009E79DD" w:rsidP="0059719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Резец отрезной ВК 8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https://omsk.tiu.ru/p64184834-rezets-otreznoj-25h16h140;</w:t>
            </w:r>
            <w:proofErr w:type="gramStart"/>
            <w:r w:rsidRPr="00EE740F">
              <w:rPr>
                <w:sz w:val="24"/>
                <w:szCs w:val="24"/>
              </w:rPr>
              <w:t>all.html?_openstat=tiu_prosale%3B%D1%84%D1%80%D0%B5%D0%B7%D1%8B%3B%D0%A0%D0%B5%D0%B7%D0%B5%D1%86+%D0%BE%D1%82%D1%80%D0%B5%D0%B7%D0%BD%D0%BE%D0%B9+25%D1%8516%D1%85140+%D0%A25%D0%9A10%2C+%D0%92%D0%9A8%2C+%D0%A215</w:t>
            </w:r>
            <w:proofErr w:type="gramEnd"/>
            <w:r w:rsidRPr="00EE740F">
              <w:rPr>
                <w:sz w:val="24"/>
                <w:szCs w:val="24"/>
              </w:rPr>
              <w:t>%D0%9A6%3Btag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 xml:space="preserve">Резец проходной отогнутый 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http://omsk.m-instrument.ru/catalog/item/rezec-prohodnoy-otognutyy-vk8-2516140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 xml:space="preserve">Резец проходной упорный 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https://omsk.tiu.ru/p84269789-rezets-prohodnoj-upornyj.html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color w:val="000000"/>
                <w:sz w:val="24"/>
                <w:szCs w:val="24"/>
              </w:rPr>
            </w:pPr>
            <w:r w:rsidRPr="00EE740F">
              <w:rPr>
                <w:color w:val="000000"/>
                <w:sz w:val="24"/>
                <w:szCs w:val="24"/>
              </w:rPr>
              <w:t>Маслёнка</w:t>
            </w:r>
          </w:p>
        </w:tc>
        <w:tc>
          <w:tcPr>
            <w:tcW w:w="8647" w:type="dxa"/>
          </w:tcPr>
          <w:p w:rsidR="009E79DD" w:rsidRPr="00EE740F" w:rsidRDefault="000D232A" w:rsidP="00597197">
            <w:pPr>
              <w:rPr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9E79DD" w:rsidRPr="00EE740F">
                <w:rPr>
                  <w:rStyle w:val="a9"/>
                  <w:sz w:val="24"/>
                  <w:szCs w:val="24"/>
                </w:rPr>
                <w:t>http://91tools.ru/index.php?chp=showgood&amp;num=5223</w:t>
              </w:r>
            </w:hyperlink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Крючок для уборки стружки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 xml:space="preserve">На усмотрение  организатора 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Щетка сметка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color w:val="000000"/>
                <w:sz w:val="24"/>
                <w:szCs w:val="24"/>
              </w:rPr>
            </w:pPr>
            <w:r w:rsidRPr="00EE740F">
              <w:rPr>
                <w:color w:val="000000"/>
                <w:sz w:val="24"/>
                <w:szCs w:val="24"/>
              </w:rPr>
              <w:t>Урна для мусора</w:t>
            </w:r>
          </w:p>
        </w:tc>
        <w:tc>
          <w:tcPr>
            <w:tcW w:w="8647" w:type="dxa"/>
          </w:tcPr>
          <w:p w:rsidR="009E79DD" w:rsidRPr="00EE740F" w:rsidRDefault="000D232A" w:rsidP="00597197">
            <w:pPr>
              <w:rPr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9E79DD" w:rsidRPr="00EE740F">
                <w:rPr>
                  <w:rStyle w:val="a9"/>
                  <w:sz w:val="24"/>
                  <w:szCs w:val="24"/>
                </w:rPr>
                <w:t>http://russnabjenie.ru/index.php?productID=1045</w:t>
              </w:r>
            </w:hyperlink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bCs/>
                <w:sz w:val="24"/>
                <w:szCs w:val="24"/>
              </w:rPr>
            </w:pPr>
            <w:r w:rsidRPr="00EE740F">
              <w:rPr>
                <w:bCs/>
                <w:sz w:val="24"/>
                <w:szCs w:val="24"/>
              </w:rPr>
              <w:t>Шестигранник ГОСТ 8560-78 сталь 3</w:t>
            </w:r>
          </w:p>
        </w:tc>
        <w:tc>
          <w:tcPr>
            <w:tcW w:w="8647" w:type="dxa"/>
          </w:tcPr>
          <w:p w:rsidR="009E79DD" w:rsidRPr="00EE740F" w:rsidRDefault="000D232A" w:rsidP="00597197">
            <w:pPr>
              <w:rPr>
                <w:sz w:val="24"/>
                <w:szCs w:val="24"/>
              </w:rPr>
            </w:pPr>
            <w:hyperlink r:id="rId18" w:history="1">
              <w:r w:rsidR="009E79DD" w:rsidRPr="00EE740F">
                <w:rPr>
                  <w:rStyle w:val="a9"/>
                  <w:sz w:val="24"/>
                  <w:szCs w:val="24"/>
                </w:rPr>
                <w:t>https://ekb.metalloprokat.ru/price/price_8142152.html</w:t>
              </w:r>
            </w:hyperlink>
          </w:p>
          <w:p w:rsidR="009E79DD" w:rsidRPr="00EE740F" w:rsidRDefault="009E79DD" w:rsidP="0059719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</w:p>
        </w:tc>
      </w:tr>
      <w:tr w:rsidR="009E79DD" w:rsidRPr="00EE740F" w:rsidTr="00597197">
        <w:tc>
          <w:tcPr>
            <w:tcW w:w="15310" w:type="dxa"/>
            <w:gridSpan w:val="5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color w:val="000000"/>
                <w:sz w:val="24"/>
                <w:szCs w:val="24"/>
              </w:rPr>
              <w:t>Спец. одежда</w:t>
            </w:r>
          </w:p>
        </w:tc>
      </w:tr>
      <w:tr w:rsidR="009E79DD" w:rsidRPr="00EE740F" w:rsidTr="00597197">
        <w:tc>
          <w:tcPr>
            <w:tcW w:w="568" w:type="dxa"/>
          </w:tcPr>
          <w:p w:rsidR="009E79DD" w:rsidRPr="00EE740F" w:rsidRDefault="009E79DD" w:rsidP="0059719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9E79DD" w:rsidRPr="00EE740F" w:rsidRDefault="009E79DD" w:rsidP="00597197">
            <w:pPr>
              <w:rPr>
                <w:color w:val="000000"/>
                <w:sz w:val="24"/>
                <w:szCs w:val="24"/>
              </w:rPr>
            </w:pPr>
            <w:r w:rsidRPr="00EE740F">
              <w:rPr>
                <w:color w:val="000000"/>
                <w:sz w:val="24"/>
                <w:szCs w:val="24"/>
              </w:rPr>
              <w:t xml:space="preserve"> Халат рабочий</w:t>
            </w:r>
            <w:r w:rsidR="005628B4">
              <w:rPr>
                <w:color w:val="000000"/>
                <w:sz w:val="24"/>
                <w:szCs w:val="24"/>
              </w:rPr>
              <w:t>, очки, кепка</w:t>
            </w:r>
          </w:p>
        </w:tc>
        <w:tc>
          <w:tcPr>
            <w:tcW w:w="8647" w:type="dxa"/>
          </w:tcPr>
          <w:p w:rsidR="009E79DD" w:rsidRPr="00EE740F" w:rsidRDefault="009E79DD" w:rsidP="00597197">
            <w:pPr>
              <w:rPr>
                <w:color w:val="0000FF"/>
                <w:sz w:val="24"/>
                <w:szCs w:val="24"/>
                <w:u w:val="single"/>
              </w:rPr>
            </w:pPr>
            <w:r w:rsidRPr="00EE740F">
              <w:rPr>
                <w:color w:val="0000FF"/>
                <w:sz w:val="24"/>
                <w:szCs w:val="24"/>
                <w:u w:val="single"/>
              </w:rPr>
              <w:t>http://www.sirius55.ru/product.php?id=125</w:t>
            </w:r>
          </w:p>
        </w:tc>
        <w:tc>
          <w:tcPr>
            <w:tcW w:w="1842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740F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9E79DD" w:rsidRPr="00EE740F" w:rsidRDefault="009E79DD" w:rsidP="00597197">
            <w:pPr>
              <w:jc w:val="center"/>
              <w:rPr>
                <w:sz w:val="24"/>
                <w:szCs w:val="24"/>
              </w:rPr>
            </w:pPr>
            <w:r w:rsidRPr="00EE740F">
              <w:rPr>
                <w:sz w:val="24"/>
                <w:szCs w:val="24"/>
              </w:rPr>
              <w:t>1</w:t>
            </w:r>
          </w:p>
        </w:tc>
      </w:tr>
    </w:tbl>
    <w:p w:rsidR="004F7362" w:rsidRDefault="004F7362" w:rsidP="004F7362">
      <w:pPr>
        <w:rPr>
          <w:rFonts w:ascii="Times New Roman" w:hAnsi="Times New Roman" w:cs="Times New Roman"/>
        </w:rPr>
        <w:sectPr w:rsidR="004F7362" w:rsidSect="004F7362">
          <w:pgSz w:w="16840" w:h="11907" w:orient="landscape" w:code="9"/>
          <w:pgMar w:top="1134" w:right="1134" w:bottom="1134" w:left="1134" w:header="720" w:footer="720" w:gutter="0"/>
          <w:cols w:space="720"/>
          <w:noEndnote/>
          <w:docGrid w:linePitch="299"/>
        </w:sectPr>
      </w:pPr>
    </w:p>
    <w:p w:rsidR="00E122ED" w:rsidRPr="00FA686A" w:rsidRDefault="00E122ED" w:rsidP="00E122ED">
      <w:pPr>
        <w:pStyle w:val="Default"/>
        <w:jc w:val="center"/>
        <w:rPr>
          <w:sz w:val="28"/>
          <w:szCs w:val="28"/>
        </w:rPr>
      </w:pPr>
      <w:r w:rsidRPr="00FA686A">
        <w:rPr>
          <w:sz w:val="28"/>
          <w:szCs w:val="28"/>
        </w:rPr>
        <w:lastRenderedPageBreak/>
        <w:t>Министерство образования Омской области</w:t>
      </w:r>
    </w:p>
    <w:p w:rsidR="00E122ED" w:rsidRPr="00FA686A" w:rsidRDefault="00E122ED" w:rsidP="00E122E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Pr="00FA686A">
        <w:rPr>
          <w:sz w:val="28"/>
          <w:szCs w:val="28"/>
        </w:rPr>
        <w:t>юджетное профессиональное образовательное учреждение Омской области</w:t>
      </w:r>
    </w:p>
    <w:p w:rsidR="00E122ED" w:rsidRPr="00FA686A" w:rsidRDefault="00E122ED" w:rsidP="00E122ED">
      <w:pPr>
        <w:pStyle w:val="Default"/>
        <w:jc w:val="center"/>
        <w:rPr>
          <w:sz w:val="28"/>
          <w:szCs w:val="28"/>
        </w:rPr>
      </w:pPr>
      <w:r w:rsidRPr="00FA686A">
        <w:rPr>
          <w:sz w:val="28"/>
          <w:szCs w:val="28"/>
        </w:rPr>
        <w:t>«Омский автотранспортный колледж</w:t>
      </w:r>
      <w:r>
        <w:rPr>
          <w:sz w:val="28"/>
          <w:szCs w:val="28"/>
        </w:rPr>
        <w:t>»</w:t>
      </w: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DD5556" w:rsidRDefault="00E122ED" w:rsidP="00E12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DD5556">
        <w:rPr>
          <w:rFonts w:ascii="Times New Roman" w:hAnsi="Times New Roman" w:cs="Times New Roman"/>
          <w:sz w:val="28"/>
          <w:szCs w:val="28"/>
        </w:rPr>
        <w:t xml:space="preserve">Утверждаю: </w:t>
      </w:r>
    </w:p>
    <w:p w:rsidR="00E122ED" w:rsidRPr="00DD5556" w:rsidRDefault="00E122ED" w:rsidP="00E12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  <w:r w:rsidRPr="00DD5556">
        <w:rPr>
          <w:rFonts w:ascii="Times New Roman" w:hAnsi="Times New Roman" w:cs="Times New Roman"/>
          <w:sz w:val="28"/>
          <w:szCs w:val="28"/>
        </w:rPr>
        <w:t>Директор БПОУ  «Омский АТК»</w:t>
      </w:r>
    </w:p>
    <w:p w:rsidR="00E122ED" w:rsidRPr="00DD5556" w:rsidRDefault="00E122ED" w:rsidP="00E12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E122ED" w:rsidRPr="00DD5556" w:rsidRDefault="00E122ED" w:rsidP="00E12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DD5556">
        <w:rPr>
          <w:rFonts w:ascii="Times New Roman" w:hAnsi="Times New Roman" w:cs="Times New Roman"/>
          <w:sz w:val="28"/>
          <w:szCs w:val="28"/>
        </w:rPr>
        <w:t>/Л.В. Гурьян/</w:t>
      </w:r>
    </w:p>
    <w:p w:rsidR="00E122ED" w:rsidRPr="00DD5556" w:rsidRDefault="00E122ED" w:rsidP="00E12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  <w:r w:rsidRPr="00DD5556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</w:t>
      </w:r>
    </w:p>
    <w:p w:rsidR="00E122ED" w:rsidRPr="00DD5556" w:rsidRDefault="00E122ED" w:rsidP="00E122ED">
      <w:pPr>
        <w:pStyle w:val="Default"/>
        <w:jc w:val="right"/>
        <w:rPr>
          <w:sz w:val="28"/>
          <w:szCs w:val="28"/>
        </w:rPr>
        <w:sectPr w:rsidR="00E122ED" w:rsidRPr="00DD5556" w:rsidSect="004F7362">
          <w:pgSz w:w="11907" w:h="16840" w:code="9"/>
          <w:pgMar w:top="1134" w:right="1134" w:bottom="1134" w:left="1134" w:header="720" w:footer="720" w:gutter="0"/>
          <w:cols w:space="720"/>
          <w:noEndnote/>
          <w:docGrid w:linePitch="299"/>
        </w:sectPr>
      </w:pPr>
      <w:r w:rsidRPr="00DD5556">
        <w:rPr>
          <w:sz w:val="28"/>
          <w:szCs w:val="28"/>
        </w:rPr>
        <w:t xml:space="preserve">            «_____» __________ 2017 г.</w:t>
      </w:r>
    </w:p>
    <w:p w:rsidR="00E122ED" w:rsidRPr="00FA686A" w:rsidRDefault="00E122ED" w:rsidP="00E122ED">
      <w:pPr>
        <w:pStyle w:val="Default"/>
        <w:rPr>
          <w:sz w:val="28"/>
          <w:szCs w:val="28"/>
        </w:rPr>
      </w:pPr>
      <w:r>
        <w:lastRenderedPageBreak/>
        <w:tab/>
      </w:r>
    </w:p>
    <w:p w:rsidR="00E122ED" w:rsidRDefault="00E122ED" w:rsidP="00E122ED">
      <w:pPr>
        <w:pStyle w:val="Default"/>
        <w:rPr>
          <w:sz w:val="28"/>
          <w:szCs w:val="28"/>
        </w:rPr>
        <w:sectPr w:rsidR="00E122ED" w:rsidSect="00E122ED">
          <w:type w:val="continuous"/>
          <w:pgSz w:w="11907" w:h="16840" w:code="9"/>
          <w:pgMar w:top="1134" w:right="1134" w:bottom="1134" w:left="1134" w:header="720" w:footer="720" w:gutter="0"/>
          <w:cols w:num="2" w:space="720"/>
          <w:noEndnote/>
          <w:docGrid w:linePitch="299"/>
        </w:sect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Pr="00FA686A" w:rsidRDefault="00E122ED" w:rsidP="00E122ED">
      <w:pPr>
        <w:pStyle w:val="Default"/>
        <w:rPr>
          <w:sz w:val="28"/>
          <w:szCs w:val="28"/>
        </w:rPr>
      </w:pPr>
    </w:p>
    <w:p w:rsidR="00E122ED" w:rsidRDefault="00E122ED" w:rsidP="00E122ED">
      <w:pPr>
        <w:pStyle w:val="Default"/>
        <w:jc w:val="center"/>
        <w:rPr>
          <w:b/>
          <w:bCs/>
          <w:sz w:val="36"/>
          <w:szCs w:val="36"/>
        </w:rPr>
      </w:pPr>
      <w:r w:rsidRPr="00FA686A">
        <w:rPr>
          <w:b/>
          <w:bCs/>
          <w:sz w:val="36"/>
          <w:szCs w:val="36"/>
        </w:rPr>
        <w:t>П</w:t>
      </w:r>
      <w:r>
        <w:rPr>
          <w:b/>
          <w:bCs/>
          <w:sz w:val="36"/>
          <w:szCs w:val="36"/>
        </w:rPr>
        <w:t>РОГРАММА</w:t>
      </w:r>
      <w:r w:rsidRPr="00FA686A">
        <w:rPr>
          <w:b/>
          <w:bCs/>
          <w:sz w:val="36"/>
          <w:szCs w:val="36"/>
        </w:rPr>
        <w:t xml:space="preserve"> </w:t>
      </w:r>
    </w:p>
    <w:p w:rsidR="00E122ED" w:rsidRPr="00FA686A" w:rsidRDefault="00E122ED" w:rsidP="00E122ED">
      <w:pPr>
        <w:pStyle w:val="Default"/>
        <w:jc w:val="center"/>
        <w:rPr>
          <w:sz w:val="36"/>
          <w:szCs w:val="36"/>
        </w:rPr>
      </w:pPr>
      <w:r w:rsidRPr="00FA686A">
        <w:rPr>
          <w:b/>
          <w:bCs/>
          <w:sz w:val="36"/>
          <w:szCs w:val="36"/>
        </w:rPr>
        <w:t>профессиональной пробы</w:t>
      </w:r>
    </w:p>
    <w:p w:rsidR="00E122ED" w:rsidRPr="00FA686A" w:rsidRDefault="00E122ED" w:rsidP="00E122ED">
      <w:pPr>
        <w:pStyle w:val="Default"/>
        <w:jc w:val="center"/>
        <w:rPr>
          <w:sz w:val="36"/>
          <w:szCs w:val="36"/>
        </w:rPr>
      </w:pPr>
      <w:r w:rsidRPr="00FA686A">
        <w:rPr>
          <w:b/>
          <w:bCs/>
          <w:sz w:val="36"/>
          <w:szCs w:val="36"/>
        </w:rPr>
        <w:t xml:space="preserve">для учащихся </w:t>
      </w:r>
      <w:r w:rsidRPr="00543230">
        <w:rPr>
          <w:b/>
          <w:bCs/>
          <w:sz w:val="36"/>
          <w:szCs w:val="36"/>
        </w:rPr>
        <w:t>8-х и 9-х</w:t>
      </w:r>
      <w:r w:rsidRPr="00FA686A">
        <w:rPr>
          <w:b/>
          <w:bCs/>
          <w:sz w:val="36"/>
          <w:szCs w:val="36"/>
        </w:rPr>
        <w:t xml:space="preserve"> классов</w:t>
      </w:r>
    </w:p>
    <w:p w:rsidR="00E122ED" w:rsidRPr="00FA686A" w:rsidRDefault="00E122ED" w:rsidP="00E122ED">
      <w:pPr>
        <w:pStyle w:val="Default"/>
        <w:jc w:val="center"/>
        <w:rPr>
          <w:sz w:val="36"/>
          <w:szCs w:val="36"/>
        </w:rPr>
      </w:pPr>
      <w:r w:rsidRPr="00FA686A">
        <w:rPr>
          <w:b/>
          <w:bCs/>
          <w:sz w:val="36"/>
          <w:szCs w:val="36"/>
        </w:rPr>
        <w:t>«Вождение автомобиля на тренажере»</w:t>
      </w: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Pr="00FA686A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2ED" w:rsidRDefault="00E122ED" w:rsidP="00E12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86A">
        <w:rPr>
          <w:rFonts w:ascii="Times New Roman" w:hAnsi="Times New Roman" w:cs="Times New Roman"/>
          <w:b/>
          <w:bCs/>
          <w:sz w:val="28"/>
          <w:szCs w:val="28"/>
        </w:rPr>
        <w:t>Омск 2017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122ED" w:rsidRDefault="00E122ED" w:rsidP="00E122ED">
      <w:pPr>
        <w:pStyle w:val="Default"/>
        <w:jc w:val="center"/>
        <w:rPr>
          <w:b/>
          <w:bCs/>
          <w:color w:val="auto"/>
        </w:rPr>
      </w:pPr>
      <w:r w:rsidRPr="009C5B51">
        <w:rPr>
          <w:b/>
          <w:bCs/>
          <w:color w:val="auto"/>
        </w:rPr>
        <w:lastRenderedPageBreak/>
        <w:t>Информационная карта</w:t>
      </w:r>
    </w:p>
    <w:p w:rsidR="00E122ED" w:rsidRDefault="00E122ED" w:rsidP="00E122ED">
      <w:pPr>
        <w:pStyle w:val="Default"/>
        <w:jc w:val="center"/>
        <w:rPr>
          <w:sz w:val="28"/>
          <w:szCs w:val="28"/>
        </w:rPr>
      </w:pPr>
    </w:p>
    <w:tbl>
      <w:tblPr>
        <w:tblW w:w="1003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219"/>
        <w:gridCol w:w="5812"/>
      </w:tblGrid>
      <w:tr w:rsidR="00E122ED" w:rsidRPr="009C5B51" w:rsidTr="00E122ED">
        <w:trPr>
          <w:trHeight w:val="633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Организация-разработчик: </w:t>
            </w:r>
          </w:p>
        </w:tc>
        <w:tc>
          <w:tcPr>
            <w:tcW w:w="5812" w:type="dxa"/>
          </w:tcPr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>Бюджетное профессиональное образовательное учреждение Омской области</w:t>
            </w:r>
          </w:p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>«Омский автотранспортный колледж»</w:t>
            </w:r>
          </w:p>
          <w:p w:rsidR="00E122ED" w:rsidRPr="00E122ED" w:rsidRDefault="00E122ED" w:rsidP="00E122ED">
            <w:pPr>
              <w:pStyle w:val="Default"/>
              <w:ind w:left="-108"/>
              <w:rPr>
                <w:color w:val="auto"/>
              </w:rPr>
            </w:pPr>
          </w:p>
        </w:tc>
      </w:tr>
      <w:tr w:rsidR="00E122ED" w:rsidRPr="009C5B51" w:rsidTr="00E122ED">
        <w:trPr>
          <w:trHeight w:val="371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Программа профессиональной пробы: </w:t>
            </w:r>
          </w:p>
        </w:tc>
        <w:tc>
          <w:tcPr>
            <w:tcW w:w="5812" w:type="dxa"/>
          </w:tcPr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«Вождение автомобиля на тренажере» </w:t>
            </w:r>
          </w:p>
        </w:tc>
      </w:tr>
      <w:tr w:rsidR="00E122ED" w:rsidRPr="009C5B51" w:rsidTr="00E122ED">
        <w:trPr>
          <w:trHeight w:val="1813"/>
        </w:trPr>
        <w:tc>
          <w:tcPr>
            <w:tcW w:w="4219" w:type="dxa"/>
          </w:tcPr>
          <w:p w:rsidR="00E122ED" w:rsidRPr="00F665B4" w:rsidRDefault="00E122ED" w:rsidP="00E122ED">
            <w:pPr>
              <w:pStyle w:val="Default"/>
            </w:pPr>
            <w:r w:rsidRPr="00F665B4">
              <w:rPr>
                <w:i/>
                <w:iCs/>
              </w:rPr>
              <w:t xml:space="preserve">Авторы-составители: </w:t>
            </w:r>
          </w:p>
        </w:tc>
        <w:tc>
          <w:tcPr>
            <w:tcW w:w="5812" w:type="dxa"/>
          </w:tcPr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proofErr w:type="spellStart"/>
            <w:r w:rsidRPr="00E122ED">
              <w:rPr>
                <w:color w:val="auto"/>
              </w:rPr>
              <w:t>Пермикина</w:t>
            </w:r>
            <w:proofErr w:type="spellEnd"/>
            <w:r w:rsidRPr="00E122ED">
              <w:rPr>
                <w:color w:val="auto"/>
              </w:rPr>
              <w:t xml:space="preserve"> Оксана Анатольевна, заместитель директора бюджетного профессионального образовательного учреждения Омской области</w:t>
            </w:r>
          </w:p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«Омский автотранспортный колледж»; </w:t>
            </w:r>
          </w:p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Комиссаров Дмитрий Сергеевич, инженер ТСО Центра развития ИКТ  бюджетного профессионального образовательного учреждения Омской области «Омский автотранспортный колледж»; </w:t>
            </w:r>
          </w:p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>Вороной Юрий Алексеевич, мастер производственного обучения бюджетного профессионального образовательного учреждения Омской области</w:t>
            </w:r>
          </w:p>
          <w:p w:rsidR="00E122ED" w:rsidRPr="00E122ED" w:rsidRDefault="00E122ED" w:rsidP="00E122ED">
            <w:pPr>
              <w:pStyle w:val="Default"/>
              <w:ind w:left="-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>«Омский автотранспортный колледж».</w:t>
            </w:r>
          </w:p>
        </w:tc>
      </w:tr>
      <w:tr w:rsidR="00E122ED" w:rsidRPr="009C5B51" w:rsidTr="00E122ED">
        <w:trPr>
          <w:trHeight w:val="502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Область применения программы профессиональной пробы: </w:t>
            </w:r>
          </w:p>
        </w:tc>
        <w:tc>
          <w:tcPr>
            <w:tcW w:w="5812" w:type="dxa"/>
          </w:tcPr>
          <w:p w:rsidR="00E122ED" w:rsidRPr="00E122ED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Техника и технологии наземного транспорта (профессия Водитель автомобиля) </w:t>
            </w:r>
          </w:p>
        </w:tc>
      </w:tr>
      <w:tr w:rsidR="00E122ED" w:rsidRPr="009C5B51" w:rsidTr="00E122ED">
        <w:trPr>
          <w:trHeight w:val="2337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Аннотация </w:t>
            </w:r>
          </w:p>
        </w:tc>
        <w:tc>
          <w:tcPr>
            <w:tcW w:w="5812" w:type="dxa"/>
          </w:tcPr>
          <w:p w:rsidR="00E122ED" w:rsidRPr="00E122ED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Программа профессиональной пробы знакомит учащихся 8-х, 9-х классов с профессией «Водитель автомобиля». </w:t>
            </w:r>
          </w:p>
          <w:p w:rsidR="00E122ED" w:rsidRPr="00E122ED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>Профессия водителя на сегодняшний день на рынке труда является одной из самых востребованных. Водитель, имеющий разные категории водительских прав может работать на любых видах автомобилей, а также на автобусах: водителем общественного транспорта или маршрутного такси, личным водителем.</w:t>
            </w:r>
          </w:p>
          <w:p w:rsidR="00E122ED" w:rsidRPr="00E122ED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Участие в профессиональной пробе способствует формированию у обучающихся представления о специфике профессии водителя автомобиля, получению первоначальных умений профессиональной деятельности. </w:t>
            </w:r>
          </w:p>
          <w:p w:rsidR="00E122ED" w:rsidRPr="00C72E13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E122ED">
              <w:rPr>
                <w:color w:val="auto"/>
              </w:rPr>
              <w:t xml:space="preserve">В ходе </w:t>
            </w:r>
            <w:r w:rsidRPr="00C72E13">
              <w:rPr>
                <w:color w:val="auto"/>
              </w:rPr>
              <w:t>профессиональной пробы обучающимся предоставляется возможность получить представление о составе и расположении органов управления и контрольно-измерительных приборах автомобиля, освоить правильную посадку в транспортном средстве, приемы запуска и остановки двигателя, приемы управления автомобилем на закрытом автодроме и на городских улицах в  виртуальном режиме.</w:t>
            </w:r>
          </w:p>
          <w:p w:rsidR="00E122ED" w:rsidRPr="00E122ED" w:rsidRDefault="00E122ED" w:rsidP="00E122ED">
            <w:pPr>
              <w:pStyle w:val="Default"/>
              <w:ind w:left="-108" w:firstLine="108"/>
              <w:jc w:val="both"/>
              <w:rPr>
                <w:color w:val="auto"/>
              </w:rPr>
            </w:pPr>
            <w:r w:rsidRPr="00C72E13">
              <w:rPr>
                <w:color w:val="auto"/>
              </w:rPr>
              <w:t>Результатом участия в</w:t>
            </w:r>
            <w:r w:rsidRPr="00E122ED">
              <w:rPr>
                <w:color w:val="auto"/>
              </w:rPr>
              <w:t xml:space="preserve"> профессиональной пробе будет </w:t>
            </w:r>
            <w:r w:rsidRPr="00615513">
              <w:rPr>
                <w:color w:val="auto"/>
              </w:rPr>
              <w:t>самостоятельное управление автомобилем в виртуальном режиме автоматизированного автодрома</w:t>
            </w:r>
          </w:p>
        </w:tc>
      </w:tr>
      <w:tr w:rsidR="00E122ED" w:rsidRPr="009C5B51" w:rsidTr="00E122ED">
        <w:trPr>
          <w:trHeight w:val="241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Продолжительность программы: </w:t>
            </w:r>
          </w:p>
        </w:tc>
        <w:tc>
          <w:tcPr>
            <w:tcW w:w="5812" w:type="dxa"/>
          </w:tcPr>
          <w:p w:rsidR="00E122ED" w:rsidRPr="006A5949" w:rsidRDefault="00E122ED" w:rsidP="00E122ED">
            <w:pPr>
              <w:pStyle w:val="Default"/>
              <w:jc w:val="both"/>
            </w:pPr>
            <w:r w:rsidRPr="006A5949">
              <w:t>Программа рассчитана на 6</w:t>
            </w:r>
            <w:r>
              <w:t xml:space="preserve"> академических </w:t>
            </w:r>
            <w:r w:rsidRPr="006A5949">
              <w:t xml:space="preserve">часов в группах численностью 5-6 человек </w:t>
            </w:r>
          </w:p>
        </w:tc>
      </w:tr>
      <w:tr w:rsidR="00E122ED" w:rsidRPr="009C5B51" w:rsidTr="00E122ED">
        <w:trPr>
          <w:trHeight w:val="241"/>
        </w:trPr>
        <w:tc>
          <w:tcPr>
            <w:tcW w:w="4219" w:type="dxa"/>
          </w:tcPr>
          <w:p w:rsidR="00E122ED" w:rsidRPr="009C5B51" w:rsidRDefault="00E122ED" w:rsidP="00E122ED">
            <w:pPr>
              <w:pStyle w:val="Default"/>
            </w:pPr>
            <w:r w:rsidRPr="009C5B51">
              <w:rPr>
                <w:i/>
                <w:iCs/>
              </w:rPr>
              <w:t xml:space="preserve">Количество страниц программы: </w:t>
            </w:r>
          </w:p>
        </w:tc>
        <w:tc>
          <w:tcPr>
            <w:tcW w:w="5812" w:type="dxa"/>
          </w:tcPr>
          <w:p w:rsidR="00E122ED" w:rsidRPr="006A5949" w:rsidRDefault="00E122ED" w:rsidP="00E122ED">
            <w:pPr>
              <w:pStyle w:val="Default"/>
            </w:pPr>
            <w:r>
              <w:t>8</w:t>
            </w:r>
            <w:r w:rsidRPr="006A5949">
              <w:t xml:space="preserve"> с. </w:t>
            </w:r>
          </w:p>
        </w:tc>
      </w:tr>
    </w:tbl>
    <w:p w:rsidR="00E122ED" w:rsidRDefault="00E122ED" w:rsidP="00E122ED">
      <w:pPr>
        <w:pStyle w:val="Default"/>
        <w:jc w:val="center"/>
      </w:pPr>
    </w:p>
    <w:p w:rsidR="00E122ED" w:rsidRPr="00610B18" w:rsidRDefault="00E122ED" w:rsidP="00E122ED">
      <w:pPr>
        <w:pStyle w:val="Default"/>
        <w:jc w:val="center"/>
      </w:pPr>
      <w:r w:rsidRPr="00610B18">
        <w:lastRenderedPageBreak/>
        <w:t>ПОЯСНИТЕЛЬНАЯ ЗАПИСКА</w:t>
      </w:r>
    </w:p>
    <w:p w:rsidR="00E122ED" w:rsidRPr="00610B18" w:rsidRDefault="00E122ED" w:rsidP="00E122ED">
      <w:pPr>
        <w:pStyle w:val="Default"/>
        <w:jc w:val="center"/>
      </w:pP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>Профессиональная проба рассматривается как средство актуализации профессионального самоопределения и активизации творческого потенциала личности школьников.</w:t>
      </w:r>
      <w:r w:rsidRPr="00610B18">
        <w:rPr>
          <w:rFonts w:eastAsia="Times New Roman"/>
          <w:i/>
          <w:iCs/>
          <w:lang w:eastAsia="ru-RU"/>
        </w:rPr>
        <w:t xml:space="preserve"> </w:t>
      </w:r>
      <w:r w:rsidRPr="00610B18">
        <w:rPr>
          <w:rFonts w:eastAsia="Times New Roman"/>
          <w:iCs/>
          <w:lang w:eastAsia="ru-RU"/>
        </w:rPr>
        <w:t>Профессиональная проба</w:t>
      </w:r>
      <w:r w:rsidRPr="00610B18">
        <w:rPr>
          <w:rFonts w:eastAsia="Times New Roman"/>
          <w:i/>
          <w:iCs/>
          <w:lang w:eastAsia="ru-RU"/>
        </w:rPr>
        <w:t> </w:t>
      </w:r>
      <w:r w:rsidRPr="00610B18">
        <w:rPr>
          <w:rFonts w:eastAsia="Times New Roman"/>
          <w:lang w:eastAsia="ru-RU"/>
        </w:rPr>
        <w:t>представляет собой  профессиональное испытание, профессиональную проверку, моделирующую элементы профессиональной деятельности водителя автомобиля, имеющую завершенный вид, способствующую сознательному, обоснованному выбору профессии.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rPr>
          <w:b/>
        </w:rPr>
        <w:t>Целью программы</w:t>
      </w:r>
      <w:r w:rsidRPr="00610B18">
        <w:t xml:space="preserve"> профессиональных проб является формирование у учащихся 8-х, 9-х классов представлений о значении и сущности профессии «Водитель автомобиля», содействие осознанному профессиональному самоопределению посредством погружения в моделируемую профессиональную деятельность.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  <w:rPr>
          <w:b/>
        </w:rPr>
      </w:pP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rPr>
          <w:b/>
        </w:rPr>
        <w:t>Задачи программы: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sym w:font="Symbol" w:char="F0B7"/>
      </w:r>
      <w:r w:rsidRPr="00610B18">
        <w:t xml:space="preserve"> сообщение базовых сведений о профессиональной деятельности водителя автомобиля;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sym w:font="Symbol" w:char="F0B7"/>
      </w:r>
      <w:r w:rsidRPr="00610B18">
        <w:t xml:space="preserve"> моделирование основных элементов профессиональной деятельности водителя автомобиля;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sym w:font="Symbol" w:char="F0B7"/>
      </w:r>
      <w:r w:rsidRPr="00610B18">
        <w:t xml:space="preserve"> выявление интересов обучающихся к данному виду практической деятельности; 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sym w:font="Symbol" w:char="F0B7"/>
      </w:r>
      <w:r w:rsidRPr="00610B18">
        <w:t xml:space="preserve"> формирование у обучающихся реалистичных представлений о своих личностных характеристиках, способностях и об их соотношении с профессионально важными качествами представителя данной отрасли;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sym w:font="Symbol" w:char="F0B7"/>
      </w:r>
      <w:r w:rsidRPr="00610B18">
        <w:t xml:space="preserve"> определение уровня готовности </w:t>
      </w:r>
      <w:proofErr w:type="gramStart"/>
      <w:r w:rsidRPr="00610B18">
        <w:t>обучающихся</w:t>
      </w:r>
      <w:proofErr w:type="gramEnd"/>
      <w:r w:rsidRPr="00610B18">
        <w:t xml:space="preserve"> к выбору профессии.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 В рамках профессиональной пробы пройдут практико-ориентированные занятия на базе учебно-производственных мастерских колледжа, оборудованных автотренажерами </w:t>
      </w:r>
      <w:r w:rsidRPr="00610B18">
        <w:rPr>
          <w:lang w:val="en-US"/>
        </w:rPr>
        <w:t>Forward</w:t>
      </w:r>
      <w:r w:rsidRPr="00610B18">
        <w:t xml:space="preserve">, где обучающиеся не только наглядно увидят возможности современного оборудования, но и сами попробуют управлять автотранспортным средством в виртуальном режиме. Автотренажеры </w:t>
      </w:r>
      <w:r w:rsidRPr="00610B18">
        <w:rPr>
          <w:lang w:val="en-US"/>
        </w:rPr>
        <w:t>Forward</w:t>
      </w:r>
      <w:r w:rsidRPr="00610B18">
        <w:t xml:space="preserve"> используются в образовательном процессе подготовки водителей автомобиля БПОУ «</w:t>
      </w:r>
      <w:proofErr w:type="gramStart"/>
      <w:r w:rsidRPr="00610B18">
        <w:t>Омский</w:t>
      </w:r>
      <w:proofErr w:type="gramEnd"/>
      <w:r w:rsidRPr="00610B18">
        <w:t xml:space="preserve"> АТК» для отработки у обучающихся первоначальных навыков вождения автомобиля.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В процессе профессиональных проб обучающиеся приобретут начальные умения профессиональной деятельности водителя автомобиля, смогут выполнить простейшие трудовые операции по вождению автомобиля, соблюдая санитарно-гигиенические требования и правила безопасности труда.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>Обучающиеся, освоившие программу профессиональных проб, должны овладеть следующими знаниями и умениями:</w:t>
      </w:r>
    </w:p>
    <w:p w:rsidR="00E122ED" w:rsidRPr="00610B18" w:rsidRDefault="00E122ED" w:rsidP="008D3F10">
      <w:pPr>
        <w:pStyle w:val="Default"/>
        <w:numPr>
          <w:ilvl w:val="0"/>
          <w:numId w:val="12"/>
        </w:numPr>
        <w:spacing w:line="276" w:lineRule="auto"/>
        <w:jc w:val="both"/>
      </w:pPr>
      <w:r w:rsidRPr="00610B18">
        <w:t>понимать сущность профессиональной деятельности водителя автомобиля, знать требования  к образованию, личностным качествам водителя и медицинские ограничения для данной профессии;</w:t>
      </w:r>
    </w:p>
    <w:p w:rsidR="00E122ED" w:rsidRPr="00610B18" w:rsidRDefault="00E122ED" w:rsidP="008D3F10">
      <w:pPr>
        <w:pStyle w:val="Default"/>
        <w:numPr>
          <w:ilvl w:val="0"/>
          <w:numId w:val="12"/>
        </w:numPr>
        <w:tabs>
          <w:tab w:val="left" w:pos="993"/>
        </w:tabs>
        <w:spacing w:line="276" w:lineRule="auto"/>
        <w:jc w:val="both"/>
      </w:pPr>
      <w:r w:rsidRPr="00610B18">
        <w:t>уметь соотносить свои личностные характеристики и способности с требованиями профессии;</w:t>
      </w:r>
    </w:p>
    <w:p w:rsidR="00E122ED" w:rsidRPr="00610B18" w:rsidRDefault="00E122ED" w:rsidP="008D3F10">
      <w:pPr>
        <w:pStyle w:val="Default"/>
        <w:numPr>
          <w:ilvl w:val="0"/>
          <w:numId w:val="12"/>
        </w:numPr>
        <w:spacing w:line="276" w:lineRule="auto"/>
        <w:jc w:val="both"/>
        <w:rPr>
          <w:color w:val="auto"/>
        </w:rPr>
      </w:pPr>
      <w:r w:rsidRPr="00610B18">
        <w:t xml:space="preserve">уметь выполнять трудовые операции, составляющие основу вождения автомобиля: осуществлять правильную посадку на место водителя, пользоваться органами управления и контрольно-измерительными приборами </w:t>
      </w:r>
      <w:r w:rsidRPr="00610B18">
        <w:lastRenderedPageBreak/>
        <w:t xml:space="preserve">автомобиля, запускать и останавливать двигатель, начинать и выполнять движение на закрытом автодроме и на </w:t>
      </w:r>
      <w:r w:rsidRPr="00610B18">
        <w:rPr>
          <w:color w:val="auto"/>
        </w:rPr>
        <w:t>городских улицах в  виртуальном режиме применяя основные приемы управления автомобилем.</w:t>
      </w:r>
    </w:p>
    <w:p w:rsidR="00E122ED" w:rsidRPr="00610B18" w:rsidRDefault="00E122ED" w:rsidP="008D3F10">
      <w:pPr>
        <w:pStyle w:val="Default"/>
        <w:numPr>
          <w:ilvl w:val="0"/>
          <w:numId w:val="12"/>
        </w:numPr>
        <w:spacing w:line="276" w:lineRule="auto"/>
        <w:jc w:val="both"/>
        <w:rPr>
          <w:color w:val="auto"/>
        </w:rPr>
      </w:pPr>
      <w:r w:rsidRPr="00610B18">
        <w:rPr>
          <w:color w:val="auto"/>
        </w:rPr>
        <w:t xml:space="preserve">уметь определять уровень своей готовности к выбору профессии.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  <w:rPr>
          <w:color w:val="auto"/>
        </w:rPr>
      </w:pP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  <w:rPr>
          <w:color w:val="auto"/>
        </w:rPr>
      </w:pPr>
      <w:r w:rsidRPr="00610B18">
        <w:rPr>
          <w:color w:val="auto"/>
        </w:rPr>
        <w:t xml:space="preserve">Профессиональная проба завершается демонстрацией самостоятельного вождения в  виртуальном режиме автоматизированного автодрома и подведением итогов с обсуждением того, какими начальными профессиональными умениями овладели обучающиеся и какие сложности они испытывали при выполнении профессиональной пробы.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  <w:rPr>
          <w:color w:val="auto"/>
        </w:rPr>
      </w:pPr>
      <w:r w:rsidRPr="00610B18">
        <w:rPr>
          <w:color w:val="auto"/>
        </w:rPr>
        <w:t xml:space="preserve"> Задания, предлагаемые учащимся в рамках профессиональной пробы,  расположены в порядке постепенного усложнения действий водителя и позволяют последовательно, освоить первоначальные умения вождения автомобиля. В заданиях по вождению предусмотрены разные уровни выполнения упражнений, в зависимости от опыта и индивидуально-психологических особенностей учащихся.</w:t>
      </w:r>
    </w:p>
    <w:p w:rsidR="00E122ED" w:rsidRDefault="00E122ED" w:rsidP="00E122ED">
      <w:pPr>
        <w:pStyle w:val="Default"/>
        <w:ind w:right="1015" w:firstLine="708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804"/>
        <w:gridCol w:w="2126"/>
      </w:tblGrid>
      <w:tr w:rsidR="00E122ED" w:rsidRPr="00DB161F" w:rsidTr="00E122ED">
        <w:trPr>
          <w:trHeight w:val="275"/>
        </w:trPr>
        <w:tc>
          <w:tcPr>
            <w:tcW w:w="709" w:type="dxa"/>
          </w:tcPr>
          <w:p w:rsidR="00E122ED" w:rsidRPr="00DB161F" w:rsidRDefault="00E122ED" w:rsidP="00E122ED">
            <w:pPr>
              <w:pStyle w:val="Default"/>
              <w:jc w:val="center"/>
            </w:pPr>
            <w:r w:rsidRPr="00DB161F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DB161F">
              <w:rPr>
                <w:b/>
                <w:bCs/>
              </w:rPr>
              <w:t>п</w:t>
            </w:r>
            <w:proofErr w:type="spellEnd"/>
            <w:proofErr w:type="gramEnd"/>
            <w:r w:rsidRPr="00DB161F">
              <w:rPr>
                <w:b/>
                <w:bCs/>
              </w:rPr>
              <w:t>/</w:t>
            </w:r>
            <w:proofErr w:type="spellStart"/>
            <w:r w:rsidRPr="00DB161F">
              <w:rPr>
                <w:b/>
                <w:bCs/>
              </w:rPr>
              <w:t>п</w:t>
            </w:r>
            <w:proofErr w:type="spellEnd"/>
          </w:p>
        </w:tc>
        <w:tc>
          <w:tcPr>
            <w:tcW w:w="6804" w:type="dxa"/>
          </w:tcPr>
          <w:p w:rsidR="00E122ED" w:rsidRPr="00DB161F" w:rsidRDefault="00E122ED" w:rsidP="00E122ED">
            <w:pPr>
              <w:pStyle w:val="Default"/>
              <w:jc w:val="center"/>
            </w:pPr>
            <w:r w:rsidRPr="00DB161F">
              <w:rPr>
                <w:b/>
                <w:bCs/>
              </w:rPr>
              <w:t>Темы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  <w:jc w:val="center"/>
            </w:pPr>
            <w:r>
              <w:rPr>
                <w:b/>
                <w:bCs/>
              </w:rPr>
              <w:t xml:space="preserve">Количество </w:t>
            </w:r>
            <w:r w:rsidRPr="00DB161F">
              <w:rPr>
                <w:b/>
                <w:bCs/>
              </w:rPr>
              <w:t>часов</w:t>
            </w:r>
            <w:r>
              <w:rPr>
                <w:b/>
                <w:bCs/>
              </w:rPr>
              <w:t xml:space="preserve"> (академических)</w:t>
            </w:r>
          </w:p>
        </w:tc>
      </w:tr>
      <w:tr w:rsidR="00E122ED" w:rsidRPr="00DB161F" w:rsidTr="00E122ED">
        <w:trPr>
          <w:trHeight w:val="278"/>
        </w:trPr>
        <w:tc>
          <w:tcPr>
            <w:tcW w:w="709" w:type="dxa"/>
          </w:tcPr>
          <w:p w:rsidR="00E122ED" w:rsidRPr="00DB161F" w:rsidRDefault="00E122ED" w:rsidP="00E122ED">
            <w:pPr>
              <w:pStyle w:val="Default"/>
            </w:pPr>
            <w:r w:rsidRPr="00DB161F">
              <w:t xml:space="preserve">1 </w:t>
            </w:r>
          </w:p>
        </w:tc>
        <w:tc>
          <w:tcPr>
            <w:tcW w:w="6804" w:type="dxa"/>
          </w:tcPr>
          <w:p w:rsidR="00E122ED" w:rsidRPr="00DB161F" w:rsidRDefault="00E122ED" w:rsidP="00E122ED">
            <w:pPr>
              <w:pStyle w:val="Default"/>
            </w:pPr>
            <w:r w:rsidRPr="00DB161F">
              <w:t>Специфика профессиональной деятельности</w:t>
            </w:r>
            <w:r>
              <w:t xml:space="preserve"> водителя</w:t>
            </w:r>
            <w:r w:rsidRPr="00DB161F">
              <w:t xml:space="preserve">. </w:t>
            </w:r>
            <w:proofErr w:type="spellStart"/>
            <w:r>
              <w:t>Профессиограмма</w:t>
            </w:r>
            <w:proofErr w:type="spellEnd"/>
            <w:r>
              <w:t xml:space="preserve"> «Водитель автомобиля»</w:t>
            </w:r>
            <w:r w:rsidRPr="00DB161F">
              <w:t xml:space="preserve"> 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</w:pPr>
            <w:r>
              <w:t>1</w:t>
            </w:r>
          </w:p>
        </w:tc>
      </w:tr>
      <w:tr w:rsidR="00E122ED" w:rsidRPr="00DB161F" w:rsidTr="00E122ED">
        <w:trPr>
          <w:trHeight w:val="117"/>
        </w:trPr>
        <w:tc>
          <w:tcPr>
            <w:tcW w:w="709" w:type="dxa"/>
          </w:tcPr>
          <w:p w:rsidR="00E122ED" w:rsidRPr="00DB161F" w:rsidRDefault="00E122ED" w:rsidP="00E122ED">
            <w:pPr>
              <w:pStyle w:val="Default"/>
            </w:pPr>
            <w:r w:rsidRPr="00DB161F">
              <w:t xml:space="preserve">2 </w:t>
            </w:r>
          </w:p>
        </w:tc>
        <w:tc>
          <w:tcPr>
            <w:tcW w:w="6804" w:type="dxa"/>
          </w:tcPr>
          <w:p w:rsidR="00E122ED" w:rsidRPr="00DB161F" w:rsidRDefault="00E122ED" w:rsidP="00E122ED">
            <w:pPr>
              <w:pStyle w:val="Default"/>
            </w:pPr>
            <w:r>
              <w:t xml:space="preserve">Знакомство с машиной </w:t>
            </w:r>
            <w:r w:rsidRPr="00DB161F">
              <w:t xml:space="preserve"> 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</w:pPr>
            <w:r>
              <w:t>1</w:t>
            </w:r>
          </w:p>
        </w:tc>
      </w:tr>
      <w:tr w:rsidR="00E122ED" w:rsidRPr="00DB161F" w:rsidTr="00E122ED">
        <w:trPr>
          <w:trHeight w:val="117"/>
        </w:trPr>
        <w:tc>
          <w:tcPr>
            <w:tcW w:w="709" w:type="dxa"/>
          </w:tcPr>
          <w:p w:rsidR="00E122ED" w:rsidRPr="00DB161F" w:rsidRDefault="00E122ED" w:rsidP="00E122ED">
            <w:pPr>
              <w:pStyle w:val="Default"/>
            </w:pPr>
            <w:r>
              <w:t>3</w:t>
            </w:r>
            <w:r w:rsidRPr="00DB161F">
              <w:t xml:space="preserve"> </w:t>
            </w:r>
          </w:p>
        </w:tc>
        <w:tc>
          <w:tcPr>
            <w:tcW w:w="6804" w:type="dxa"/>
          </w:tcPr>
          <w:p w:rsidR="00E122ED" w:rsidRPr="00DB161F" w:rsidRDefault="00E122ED" w:rsidP="00E122ED">
            <w:pPr>
              <w:pStyle w:val="Default"/>
            </w:pPr>
            <w:r>
              <w:t xml:space="preserve">Основы  управления автомобилем. 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</w:pPr>
            <w:r>
              <w:t>2</w:t>
            </w:r>
          </w:p>
        </w:tc>
      </w:tr>
      <w:tr w:rsidR="00E122ED" w:rsidRPr="00DB161F" w:rsidTr="00E122ED">
        <w:trPr>
          <w:trHeight w:val="117"/>
        </w:trPr>
        <w:tc>
          <w:tcPr>
            <w:tcW w:w="709" w:type="dxa"/>
          </w:tcPr>
          <w:p w:rsidR="00E122ED" w:rsidRPr="00DB161F" w:rsidRDefault="00E122ED" w:rsidP="00E122ED">
            <w:pPr>
              <w:pStyle w:val="Default"/>
            </w:pPr>
            <w:r>
              <w:t>4</w:t>
            </w:r>
            <w:r w:rsidRPr="00DB161F">
              <w:t xml:space="preserve"> </w:t>
            </w:r>
          </w:p>
        </w:tc>
        <w:tc>
          <w:tcPr>
            <w:tcW w:w="6804" w:type="dxa"/>
          </w:tcPr>
          <w:p w:rsidR="00E122ED" w:rsidRPr="00DB161F" w:rsidRDefault="00E122ED" w:rsidP="00E122ED">
            <w:pPr>
              <w:pStyle w:val="Default"/>
            </w:pPr>
            <w:r>
              <w:t>Маневрирование на закрытом автодроме и на городских улицах в виртуальном режиме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</w:pPr>
            <w:r>
              <w:t>2</w:t>
            </w:r>
          </w:p>
        </w:tc>
      </w:tr>
      <w:tr w:rsidR="00E122ED" w:rsidRPr="00DB161F" w:rsidTr="00E122ED">
        <w:trPr>
          <w:trHeight w:val="115"/>
        </w:trPr>
        <w:tc>
          <w:tcPr>
            <w:tcW w:w="7513" w:type="dxa"/>
            <w:gridSpan w:val="2"/>
          </w:tcPr>
          <w:p w:rsidR="00E122ED" w:rsidRPr="00DB161F" w:rsidRDefault="00E122ED" w:rsidP="00E122ED">
            <w:pPr>
              <w:pStyle w:val="Default"/>
            </w:pPr>
            <w:r w:rsidRPr="00DB161F">
              <w:rPr>
                <w:b/>
                <w:bCs/>
              </w:rPr>
              <w:t xml:space="preserve">Итого </w:t>
            </w:r>
          </w:p>
        </w:tc>
        <w:tc>
          <w:tcPr>
            <w:tcW w:w="2126" w:type="dxa"/>
          </w:tcPr>
          <w:p w:rsidR="00E122ED" w:rsidRPr="00DB161F" w:rsidRDefault="00E122ED" w:rsidP="00E122ED">
            <w:pPr>
              <w:pStyle w:val="Default"/>
            </w:pPr>
            <w:r>
              <w:rPr>
                <w:b/>
                <w:bCs/>
              </w:rPr>
              <w:t>6</w:t>
            </w:r>
          </w:p>
        </w:tc>
      </w:tr>
    </w:tbl>
    <w:p w:rsidR="00E122ED" w:rsidRDefault="00E122ED" w:rsidP="00E122ED">
      <w:pPr>
        <w:pStyle w:val="Default"/>
        <w:ind w:right="1015" w:firstLine="708"/>
        <w:jc w:val="both"/>
        <w:rPr>
          <w:sz w:val="28"/>
          <w:szCs w:val="28"/>
        </w:rPr>
      </w:pPr>
    </w:p>
    <w:p w:rsidR="00E122ED" w:rsidRDefault="00E122ED" w:rsidP="00E122ED">
      <w:pPr>
        <w:pStyle w:val="Default"/>
        <w:ind w:right="1015" w:firstLine="708"/>
        <w:jc w:val="both"/>
        <w:rPr>
          <w:sz w:val="28"/>
          <w:szCs w:val="28"/>
        </w:rPr>
      </w:pPr>
    </w:p>
    <w:p w:rsidR="00E122ED" w:rsidRPr="00610B18" w:rsidRDefault="00E122ED" w:rsidP="00E122ED">
      <w:pPr>
        <w:pStyle w:val="Default"/>
        <w:ind w:right="-1"/>
        <w:jc w:val="center"/>
        <w:rPr>
          <w:b/>
          <w:bCs/>
        </w:rPr>
      </w:pPr>
      <w:r w:rsidRPr="00610B18">
        <w:rPr>
          <w:b/>
          <w:bCs/>
        </w:rPr>
        <w:t>Содержание профессиональной пробы</w:t>
      </w:r>
    </w:p>
    <w:p w:rsidR="00E122ED" w:rsidRPr="00610B18" w:rsidRDefault="00E122ED" w:rsidP="00E122ED">
      <w:pPr>
        <w:pStyle w:val="Default"/>
        <w:ind w:right="-1"/>
        <w:jc w:val="center"/>
      </w:pPr>
    </w:p>
    <w:p w:rsidR="00E122ED" w:rsidRPr="00610B18" w:rsidRDefault="00E122ED" w:rsidP="00E122ED">
      <w:pPr>
        <w:pStyle w:val="Default"/>
        <w:ind w:right="-1"/>
        <w:jc w:val="both"/>
        <w:rPr>
          <w:b/>
          <w:color w:val="auto"/>
        </w:rPr>
      </w:pPr>
      <w:r w:rsidRPr="00610B18">
        <w:rPr>
          <w:b/>
          <w:bCs/>
          <w:i/>
          <w:iCs/>
        </w:rPr>
        <w:t xml:space="preserve">Занятие № 1. </w:t>
      </w:r>
      <w:r w:rsidRPr="00610B18">
        <w:rPr>
          <w:b/>
          <w:bCs/>
        </w:rPr>
        <w:t xml:space="preserve">Специфика профессиональной деятельности водителя. </w:t>
      </w:r>
      <w:proofErr w:type="spellStart"/>
      <w:r w:rsidRPr="00610B18">
        <w:rPr>
          <w:b/>
          <w:color w:val="auto"/>
        </w:rPr>
        <w:t>Профессиограмма</w:t>
      </w:r>
      <w:proofErr w:type="spellEnd"/>
      <w:r w:rsidRPr="00610B18">
        <w:rPr>
          <w:b/>
          <w:color w:val="auto"/>
        </w:rPr>
        <w:t xml:space="preserve"> «Водитель автомобиля» </w:t>
      </w:r>
    </w:p>
    <w:p w:rsidR="00E122ED" w:rsidRPr="00610B18" w:rsidRDefault="00E122ED" w:rsidP="00E122ED">
      <w:pPr>
        <w:pStyle w:val="Default"/>
        <w:ind w:right="-1" w:firstLine="708"/>
        <w:jc w:val="both"/>
        <w:rPr>
          <w:color w:val="auto"/>
        </w:rPr>
      </w:pPr>
    </w:p>
    <w:p w:rsidR="00E122ED" w:rsidRPr="00610B18" w:rsidRDefault="00E122ED" w:rsidP="00E122ED">
      <w:pPr>
        <w:pStyle w:val="Default"/>
        <w:ind w:right="-1" w:firstLine="708"/>
        <w:jc w:val="both"/>
        <w:rPr>
          <w:color w:val="auto"/>
        </w:rPr>
      </w:pPr>
      <w:proofErr w:type="gramStart"/>
      <w:r w:rsidRPr="00610B18">
        <w:rPr>
          <w:color w:val="auto"/>
        </w:rPr>
        <w:t>Сведения об основных</w:t>
      </w:r>
      <w:r w:rsidRPr="00610B18">
        <w:rPr>
          <w:rFonts w:ascii="Arial" w:hAnsi="Arial" w:cs="Arial"/>
          <w:color w:val="auto"/>
          <w:shd w:val="clear" w:color="auto" w:fill="FFFFFF"/>
        </w:rPr>
        <w:t xml:space="preserve"> </w:t>
      </w:r>
      <w:r w:rsidRPr="00610B18">
        <w:rPr>
          <w:color w:val="auto"/>
          <w:shd w:val="clear" w:color="auto" w:fill="FFFFFF"/>
        </w:rPr>
        <w:t>сферах деятельности водителей</w:t>
      </w:r>
      <w:r w:rsidRPr="00610B18">
        <w:rPr>
          <w:color w:val="auto"/>
        </w:rPr>
        <w:t xml:space="preserve">, характеристика и содержание труда водителя автомобиля: </w:t>
      </w:r>
      <w:r w:rsidRPr="00610B18">
        <w:rPr>
          <w:color w:val="auto"/>
          <w:shd w:val="clear" w:color="auto" w:fill="FFFFFF"/>
        </w:rPr>
        <w:t>осуществление транспортных и пассажирских перевозок; эксплуатация, управление автомобилем; наблюдение за показателями приборов (амперметра, указателей температуры воды и давления масла и т.д.); техническое обслуживание автомобиля (мойка, заправка топливом и маслом, смазка, осмотр и пр.); регулярное проведение осмотров транспортного средства перед выездом из гаража;</w:t>
      </w:r>
      <w:proofErr w:type="gramEnd"/>
      <w:r w:rsidRPr="00610B18">
        <w:rPr>
          <w:color w:val="auto"/>
          <w:shd w:val="clear" w:color="auto" w:fill="FFFFFF"/>
        </w:rPr>
        <w:t xml:space="preserve"> обнаружение и устранение неисправности в результате поломки на дороге; участие в ремонте автомобиля в стационарных условиях</w:t>
      </w:r>
      <w:r w:rsidRPr="00610B18">
        <w:rPr>
          <w:color w:val="auto"/>
        </w:rPr>
        <w:t xml:space="preserve">. Виды автомобилей по назначению и типу кузова, отличительные особенности управления автомобилями разных видов. Информация о смежных профессиях.  </w:t>
      </w:r>
    </w:p>
    <w:p w:rsidR="00E122ED" w:rsidRPr="00610B18" w:rsidRDefault="00E122ED" w:rsidP="00E122ED">
      <w:pPr>
        <w:shd w:val="clear" w:color="auto" w:fill="FFFFFF"/>
        <w:spacing w:after="0" w:line="315" w:lineRule="atLeast"/>
        <w:ind w:right="-1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B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Качества, обеспечивающие успешность выполнения профессиональной деятельности водителя</w:t>
      </w:r>
      <w:r w:rsidRPr="00610B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E122ED" w:rsidRPr="00610B18" w:rsidRDefault="00E122ED" w:rsidP="008D3F10">
      <w:pPr>
        <w:pStyle w:val="a8"/>
        <w:numPr>
          <w:ilvl w:val="0"/>
          <w:numId w:val="13"/>
        </w:numPr>
        <w:shd w:val="clear" w:color="auto" w:fill="FFFFFF"/>
        <w:spacing w:after="0" w:line="315" w:lineRule="atLeast"/>
        <w:ind w:left="0" w:right="-1" w:firstLine="0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10B18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Способности (концентрация внимания - способность в течение длительного времени заниматься определенным видом деятельности, хорошая переключаемость внимания, большой объем внимания - количество явлений, которое человек может замечать одновременно, хорошая зрительная память, хорошая моторная память, хорошая реакция на возможные неожиданные ситуации на дороге, высокая помехоустойчивость,  хорошее </w:t>
      </w:r>
      <w:r w:rsidRPr="00610B1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пространственное воображение, способность контролировать свои эмоции, хороший глазомер);</w:t>
      </w:r>
    </w:p>
    <w:p w:rsidR="00E122ED" w:rsidRPr="00610B18" w:rsidRDefault="00E122ED" w:rsidP="008D3F10">
      <w:pPr>
        <w:pStyle w:val="a8"/>
        <w:numPr>
          <w:ilvl w:val="0"/>
          <w:numId w:val="13"/>
        </w:numPr>
        <w:shd w:val="clear" w:color="auto" w:fill="FFFFFF"/>
        <w:spacing w:after="0" w:line="315" w:lineRule="atLeast"/>
        <w:ind w:left="0" w:right="-1" w:firstLine="0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610B18">
        <w:rPr>
          <w:rFonts w:ascii="Times New Roman" w:eastAsia="Times New Roman" w:hAnsi="Times New Roman"/>
          <w:sz w:val="24"/>
          <w:szCs w:val="24"/>
          <w:lang w:eastAsia="ru-RU"/>
        </w:rPr>
        <w:t>Личностные качества, интересы и склонности  (дисциплинированность, находчивость, осторожность, уравновешенность,  рассудительность, уверенность, самообладание, выносливость).</w:t>
      </w:r>
      <w:proofErr w:type="gramEnd"/>
    </w:p>
    <w:p w:rsidR="00E122ED" w:rsidRPr="00610B18" w:rsidRDefault="00E122ED" w:rsidP="00E122ED">
      <w:pPr>
        <w:shd w:val="clear" w:color="auto" w:fill="FFFFFF"/>
        <w:spacing w:after="0" w:line="315" w:lineRule="atLeast"/>
        <w:ind w:right="26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0B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Качества, препятствующие эффективности профессиональной деятельности</w:t>
      </w:r>
      <w:r w:rsidRPr="00610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610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невнимательность, рассеянность; эмоциональная неустойчивость; быстрая психическая утомляемость;</w:t>
      </w:r>
      <w:r w:rsidRPr="00610B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злоупотребление спиртными напитками;  недисциплинированность; агрессивность.</w:t>
      </w:r>
      <w:proofErr w:type="gramEnd"/>
    </w:p>
    <w:p w:rsidR="00E122ED" w:rsidRPr="00610B18" w:rsidRDefault="00E122ED" w:rsidP="00E122ED">
      <w:pPr>
        <w:shd w:val="clear" w:color="auto" w:fill="FFFFFF"/>
        <w:spacing w:after="0" w:line="315" w:lineRule="atLeast"/>
        <w:ind w:right="26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0B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Медицинские ограничения для водителя</w:t>
      </w:r>
      <w:r w:rsidRPr="00610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610B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дальтонизм (</w:t>
      </w:r>
      <w:proofErr w:type="spellStart"/>
      <w:r w:rsidRPr="00610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неразличение</w:t>
      </w:r>
      <w:proofErr w:type="spellEnd"/>
      <w:r w:rsidRPr="00610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красного и зеленого цветов), слабый вестибулярный аппарат (такого человека легко «укачивает»), невнимательность, рассеянность, снижение остроты зрения и слуха, эмоциональная неустойчивость, заболевания опорно-двигательной системы, злоупотребление спиртными напитками (наркотическими средствами, т.п.), хронические заболевания желудочно-кишечного тракта (для водителей-дальнобойщиков»),  нервно-психические заболевания (эпилепсия и др.).</w:t>
      </w:r>
      <w:proofErr w:type="gramEnd"/>
    </w:p>
    <w:p w:rsidR="00E122ED" w:rsidRPr="00610B18" w:rsidRDefault="00E122ED" w:rsidP="00E122ED">
      <w:pPr>
        <w:pStyle w:val="Default"/>
        <w:ind w:right="1015" w:firstLine="708"/>
        <w:jc w:val="both"/>
      </w:pPr>
      <w:r w:rsidRPr="00610B18">
        <w:rPr>
          <w:i/>
        </w:rPr>
        <w:t>Техника безопасности при вождении автомобиля</w:t>
      </w:r>
      <w:r w:rsidRPr="00610B18">
        <w:t xml:space="preserve">. </w:t>
      </w:r>
    </w:p>
    <w:p w:rsidR="00E122ED" w:rsidRPr="00610B18" w:rsidRDefault="00E122ED" w:rsidP="00E122ED">
      <w:pPr>
        <w:pStyle w:val="Default"/>
        <w:ind w:right="1015"/>
        <w:jc w:val="both"/>
        <w:rPr>
          <w:b/>
          <w:bCs/>
          <w:iCs/>
        </w:rPr>
      </w:pPr>
    </w:p>
    <w:p w:rsidR="00E122ED" w:rsidRPr="00610B18" w:rsidRDefault="00E122ED" w:rsidP="00E122ED">
      <w:pPr>
        <w:pStyle w:val="Default"/>
        <w:ind w:right="-1"/>
        <w:jc w:val="both"/>
        <w:rPr>
          <w:b/>
        </w:rPr>
      </w:pPr>
      <w:r w:rsidRPr="00054AF2">
        <w:rPr>
          <w:b/>
          <w:bCs/>
          <w:i/>
          <w:iCs/>
        </w:rPr>
        <w:t>Занятие № 2.</w:t>
      </w:r>
      <w:r w:rsidRPr="00610B18">
        <w:rPr>
          <w:b/>
          <w:bCs/>
          <w:i/>
          <w:iCs/>
        </w:rPr>
        <w:t xml:space="preserve"> </w:t>
      </w:r>
      <w:r w:rsidRPr="00610B18">
        <w:rPr>
          <w:b/>
        </w:rPr>
        <w:t>Знакомство с машиной</w:t>
      </w:r>
    </w:p>
    <w:p w:rsidR="00E122ED" w:rsidRPr="00610B18" w:rsidRDefault="00E122ED" w:rsidP="00E122ED">
      <w:pPr>
        <w:pStyle w:val="Default"/>
        <w:ind w:right="-1"/>
        <w:jc w:val="both"/>
      </w:pPr>
    </w:p>
    <w:p w:rsidR="00E122ED" w:rsidRPr="00610B18" w:rsidRDefault="00E122ED" w:rsidP="00E122ED">
      <w:pPr>
        <w:pStyle w:val="Default"/>
        <w:ind w:right="-1" w:firstLine="708"/>
        <w:jc w:val="both"/>
      </w:pPr>
      <w:r w:rsidRPr="00610B18">
        <w:t xml:space="preserve">Инструктаж по технике безопасности. Знакомство с возможностями и настройками автотренажера </w:t>
      </w:r>
      <w:r w:rsidRPr="00610B18">
        <w:rPr>
          <w:lang w:val="en-US"/>
        </w:rPr>
        <w:t>Forward</w:t>
      </w:r>
      <w:r w:rsidRPr="00610B18">
        <w:t xml:space="preserve">. Настройка автомобиля (выбор модели, цвета, установка параметров). </w:t>
      </w:r>
    </w:p>
    <w:p w:rsidR="00E122ED" w:rsidRPr="00610B18" w:rsidRDefault="00E122ED" w:rsidP="00E122ED">
      <w:pPr>
        <w:pStyle w:val="Default"/>
        <w:ind w:right="-1"/>
        <w:jc w:val="both"/>
      </w:pPr>
    </w:p>
    <w:p w:rsidR="00E122ED" w:rsidRPr="00610B18" w:rsidRDefault="00E122ED" w:rsidP="00E122ED">
      <w:pPr>
        <w:pStyle w:val="Default"/>
        <w:ind w:right="-1"/>
        <w:jc w:val="both"/>
      </w:pPr>
      <w:r w:rsidRPr="00610B18">
        <w:rPr>
          <w:b/>
          <w:bCs/>
          <w:i/>
          <w:iCs/>
        </w:rPr>
        <w:t xml:space="preserve">Практическая работа </w:t>
      </w:r>
    </w:p>
    <w:p w:rsidR="00E122ED" w:rsidRPr="00610B18" w:rsidRDefault="00E122ED" w:rsidP="008D3F10">
      <w:pPr>
        <w:pStyle w:val="Default"/>
        <w:numPr>
          <w:ilvl w:val="0"/>
          <w:numId w:val="15"/>
        </w:numPr>
        <w:ind w:left="0" w:right="-1" w:firstLine="0"/>
        <w:jc w:val="both"/>
      </w:pPr>
      <w:r w:rsidRPr="00610B18">
        <w:t>Общее ознакомление с органами управления, контрольно-измерительными приборами</w:t>
      </w:r>
    </w:p>
    <w:p w:rsidR="00E122ED" w:rsidRPr="00610B18" w:rsidRDefault="00E122ED" w:rsidP="008D3F10">
      <w:pPr>
        <w:pStyle w:val="Default"/>
        <w:numPr>
          <w:ilvl w:val="0"/>
          <w:numId w:val="15"/>
        </w:numPr>
        <w:ind w:left="0" w:right="-1" w:firstLine="0"/>
        <w:jc w:val="both"/>
      </w:pPr>
      <w:r w:rsidRPr="00610B18">
        <w:t>Отработка правильной посадки в транспортное средство</w:t>
      </w:r>
    </w:p>
    <w:p w:rsidR="00E122ED" w:rsidRPr="00610B18" w:rsidRDefault="00E122ED" w:rsidP="008D3F10">
      <w:pPr>
        <w:pStyle w:val="Default"/>
        <w:numPr>
          <w:ilvl w:val="0"/>
          <w:numId w:val="15"/>
        </w:numPr>
        <w:ind w:left="0" w:right="-1" w:firstLine="0"/>
        <w:jc w:val="both"/>
      </w:pPr>
      <w:r w:rsidRPr="00610B18">
        <w:t>Тренировка в регулировании положения сидения, пристегивания ремнем безопасности, пуске двигателя, подаче предупредительного сигнала, управлении световыми приборами</w:t>
      </w:r>
    </w:p>
    <w:p w:rsidR="00E122ED" w:rsidRPr="00610B18" w:rsidRDefault="00E122ED" w:rsidP="00E122ED">
      <w:pPr>
        <w:pStyle w:val="Default"/>
        <w:ind w:right="-1" w:firstLine="360"/>
        <w:jc w:val="both"/>
      </w:pPr>
      <w:r w:rsidRPr="00610B18">
        <w:t xml:space="preserve">Выполнение заданий состоит во внимательном просмотре соответствующего видеоролика и копировании действий, показанных в нем. </w:t>
      </w:r>
    </w:p>
    <w:p w:rsidR="00E122ED" w:rsidRPr="00610B18" w:rsidRDefault="00E122ED" w:rsidP="00E122ED">
      <w:pPr>
        <w:pStyle w:val="Default"/>
        <w:ind w:right="-1"/>
        <w:jc w:val="both"/>
      </w:pPr>
    </w:p>
    <w:p w:rsidR="00E122ED" w:rsidRPr="00610B18" w:rsidRDefault="00E122ED" w:rsidP="00E122ED">
      <w:pPr>
        <w:pStyle w:val="Default"/>
        <w:ind w:right="-1"/>
        <w:jc w:val="both"/>
        <w:rPr>
          <w:b/>
          <w:bCs/>
          <w:i/>
          <w:iCs/>
        </w:rPr>
      </w:pPr>
      <w:r w:rsidRPr="00610B18">
        <w:rPr>
          <w:b/>
          <w:bCs/>
          <w:i/>
          <w:iCs/>
        </w:rPr>
        <w:t>Занятие № 3. Основы управления автомобилем</w:t>
      </w:r>
    </w:p>
    <w:p w:rsidR="00E122ED" w:rsidRPr="00610B18" w:rsidRDefault="00E122ED" w:rsidP="00E122ED">
      <w:pPr>
        <w:pStyle w:val="Default"/>
        <w:ind w:right="-1"/>
        <w:jc w:val="both"/>
      </w:pPr>
    </w:p>
    <w:p w:rsidR="00E122ED" w:rsidRPr="00610B18" w:rsidRDefault="00E122ED" w:rsidP="00E122ED">
      <w:pPr>
        <w:pStyle w:val="Default"/>
        <w:ind w:right="-1" w:firstLine="708"/>
        <w:jc w:val="both"/>
      </w:pPr>
      <w:r w:rsidRPr="00610B18">
        <w:t xml:space="preserve">Инструктаж по технике безопасности. Организация рабочего места. Приемы управления автомобилем: приемы использования педалей и приемы руления, переключение передач, остановка в заданном месте, развороты. </w:t>
      </w:r>
    </w:p>
    <w:p w:rsidR="00E122ED" w:rsidRPr="00610B18" w:rsidRDefault="00E122ED" w:rsidP="00E122ED">
      <w:pPr>
        <w:pStyle w:val="Default"/>
        <w:ind w:right="-1"/>
        <w:jc w:val="both"/>
        <w:rPr>
          <w:b/>
          <w:bCs/>
          <w:i/>
          <w:iCs/>
        </w:rPr>
      </w:pPr>
    </w:p>
    <w:p w:rsidR="00E122ED" w:rsidRPr="00610B18" w:rsidRDefault="00E122ED" w:rsidP="00E122ED">
      <w:pPr>
        <w:pStyle w:val="Default"/>
        <w:ind w:right="-1"/>
        <w:jc w:val="both"/>
      </w:pPr>
      <w:r w:rsidRPr="00610B18">
        <w:rPr>
          <w:b/>
          <w:bCs/>
          <w:i/>
          <w:iCs/>
        </w:rPr>
        <w:t xml:space="preserve">Практическая работа </w:t>
      </w:r>
    </w:p>
    <w:p w:rsidR="00E122ED" w:rsidRPr="00610B18" w:rsidRDefault="00E122ED" w:rsidP="008D3F10">
      <w:pPr>
        <w:pStyle w:val="Default"/>
        <w:numPr>
          <w:ilvl w:val="0"/>
          <w:numId w:val="14"/>
        </w:numPr>
        <w:ind w:left="0" w:right="-1" w:firstLine="0"/>
        <w:jc w:val="both"/>
      </w:pPr>
      <w:r w:rsidRPr="00610B18">
        <w:t>Выполнение упражнений на работу с педалями (в стоящей машине).</w:t>
      </w:r>
    </w:p>
    <w:p w:rsidR="00E122ED" w:rsidRPr="00610B18" w:rsidRDefault="00E122ED" w:rsidP="008D3F10">
      <w:pPr>
        <w:pStyle w:val="Default"/>
        <w:numPr>
          <w:ilvl w:val="0"/>
          <w:numId w:val="14"/>
        </w:numPr>
        <w:ind w:left="0" w:right="-1" w:firstLine="0"/>
        <w:jc w:val="both"/>
      </w:pPr>
      <w:r w:rsidRPr="00610B18">
        <w:t xml:space="preserve">Выполнение упражнений на руление: 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</w:pPr>
      <w:r w:rsidRPr="00610B18">
        <w:t>Руление без отрыва рук; руление перехватом. Поворот руля на 120; руление перехватом от упора до упора (базовый уровень сложности).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</w:pPr>
      <w:r w:rsidRPr="00610B18">
        <w:t>Выполнение упражнений на площадке «змейка» (повышенный уровень сложности)</w:t>
      </w:r>
    </w:p>
    <w:p w:rsidR="00E122ED" w:rsidRPr="00610B18" w:rsidRDefault="00E122ED" w:rsidP="008D3F10">
      <w:pPr>
        <w:pStyle w:val="Default"/>
        <w:numPr>
          <w:ilvl w:val="0"/>
          <w:numId w:val="14"/>
        </w:numPr>
        <w:ind w:left="0" w:right="-1" w:firstLine="0"/>
        <w:jc w:val="both"/>
        <w:rPr>
          <w:color w:val="auto"/>
        </w:rPr>
      </w:pPr>
      <w:r w:rsidRPr="00610B18">
        <w:rPr>
          <w:color w:val="auto"/>
        </w:rPr>
        <w:t>Выполнение упражнений на переключение передач: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  <w:rPr>
          <w:color w:val="auto"/>
        </w:rPr>
      </w:pPr>
      <w:r w:rsidRPr="00610B18">
        <w:rPr>
          <w:color w:val="auto"/>
        </w:rPr>
        <w:t>Разгон, движение по прямой с переключением передач в восходящем и нисходящем порядке (базовый уровень</w:t>
      </w:r>
      <w:r w:rsidRPr="00610B18">
        <w:t xml:space="preserve"> сложности</w:t>
      </w:r>
      <w:r w:rsidRPr="00610B18">
        <w:rPr>
          <w:color w:val="auto"/>
        </w:rPr>
        <w:t>);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  <w:rPr>
          <w:color w:val="auto"/>
        </w:rPr>
      </w:pPr>
      <w:r w:rsidRPr="00610B18">
        <w:rPr>
          <w:color w:val="auto"/>
        </w:rPr>
        <w:t>Движение передним ходом по кольцевому маршруту, разгон и торможение с остановками (повышенный уровень</w:t>
      </w:r>
      <w:r w:rsidRPr="00610B18">
        <w:t xml:space="preserve"> сложности</w:t>
      </w:r>
      <w:r w:rsidRPr="00610B18">
        <w:rPr>
          <w:color w:val="auto"/>
        </w:rPr>
        <w:t>).</w:t>
      </w:r>
    </w:p>
    <w:p w:rsidR="00E122ED" w:rsidRPr="00610B18" w:rsidRDefault="00E122ED" w:rsidP="008D3F10">
      <w:pPr>
        <w:pStyle w:val="Default"/>
        <w:numPr>
          <w:ilvl w:val="0"/>
          <w:numId w:val="14"/>
        </w:numPr>
        <w:ind w:left="709" w:right="-1" w:hanging="709"/>
        <w:jc w:val="both"/>
        <w:rPr>
          <w:color w:val="auto"/>
        </w:rPr>
      </w:pPr>
      <w:r w:rsidRPr="00610B18">
        <w:rPr>
          <w:color w:val="auto"/>
        </w:rPr>
        <w:lastRenderedPageBreak/>
        <w:t>Выполнение упражнений на различные виды парковок и разворотов: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  <w:rPr>
          <w:color w:val="auto"/>
        </w:rPr>
      </w:pPr>
      <w:r w:rsidRPr="00610B18">
        <w:rPr>
          <w:color w:val="auto"/>
        </w:rPr>
        <w:t>Парковка параллельно тротуар</w:t>
      </w:r>
      <w:proofErr w:type="gramStart"/>
      <w:r w:rsidRPr="00610B18">
        <w:rPr>
          <w:color w:val="auto"/>
        </w:rPr>
        <w:t>у</w:t>
      </w:r>
      <w:r w:rsidRPr="00610B18">
        <w:t>(</w:t>
      </w:r>
      <w:proofErr w:type="gramEnd"/>
      <w:r w:rsidRPr="00610B18">
        <w:t>базовый уровень сложности).</w:t>
      </w:r>
    </w:p>
    <w:p w:rsidR="00E122ED" w:rsidRPr="00610B18" w:rsidRDefault="00E122ED" w:rsidP="008D3F10">
      <w:pPr>
        <w:pStyle w:val="Default"/>
        <w:numPr>
          <w:ilvl w:val="1"/>
          <w:numId w:val="14"/>
        </w:numPr>
        <w:ind w:left="0" w:right="-1" w:firstLine="0"/>
        <w:jc w:val="both"/>
        <w:rPr>
          <w:color w:val="auto"/>
        </w:rPr>
      </w:pPr>
      <w:r w:rsidRPr="00610B18">
        <w:rPr>
          <w:color w:val="auto"/>
        </w:rPr>
        <w:t>Парковка под углом 45 и 90 градусов и развороты (повышенный уровень</w:t>
      </w:r>
      <w:r w:rsidRPr="00610B18">
        <w:t xml:space="preserve"> сложности</w:t>
      </w:r>
      <w:r w:rsidRPr="00610B18">
        <w:rPr>
          <w:color w:val="auto"/>
        </w:rPr>
        <w:t>).</w:t>
      </w:r>
    </w:p>
    <w:p w:rsidR="00E122ED" w:rsidRPr="00610B18" w:rsidRDefault="00E122ED" w:rsidP="00E122ED">
      <w:pPr>
        <w:pStyle w:val="Default"/>
        <w:ind w:right="-1"/>
        <w:jc w:val="both"/>
        <w:rPr>
          <w:color w:val="auto"/>
        </w:rPr>
      </w:pPr>
    </w:p>
    <w:p w:rsidR="00E122ED" w:rsidRPr="00610B18" w:rsidRDefault="00E122ED" w:rsidP="00E122ED">
      <w:pPr>
        <w:pStyle w:val="Default"/>
        <w:ind w:right="-1" w:firstLine="708"/>
        <w:jc w:val="both"/>
        <w:rPr>
          <w:color w:val="auto"/>
        </w:rPr>
      </w:pPr>
      <w:r w:rsidRPr="00610B18">
        <w:rPr>
          <w:color w:val="auto"/>
        </w:rPr>
        <w:t>Каждое задание подразумевает изучение текстового материала с иллюстрациями, просмотр видеоролика и выполнение упражнения.</w:t>
      </w:r>
    </w:p>
    <w:p w:rsidR="00E122ED" w:rsidRPr="00610B18" w:rsidRDefault="00E122ED" w:rsidP="00E122ED">
      <w:pPr>
        <w:pStyle w:val="Default"/>
        <w:ind w:right="-1"/>
        <w:jc w:val="both"/>
        <w:rPr>
          <w:color w:val="auto"/>
        </w:rPr>
      </w:pPr>
    </w:p>
    <w:p w:rsidR="00E122ED" w:rsidRPr="00610B18" w:rsidRDefault="00E122ED" w:rsidP="00E122ED">
      <w:pPr>
        <w:pStyle w:val="Default"/>
        <w:ind w:right="-1"/>
        <w:jc w:val="both"/>
        <w:rPr>
          <w:b/>
          <w:bCs/>
          <w:i/>
          <w:iCs/>
        </w:rPr>
      </w:pPr>
    </w:p>
    <w:p w:rsidR="00E122ED" w:rsidRPr="00610B18" w:rsidRDefault="00E122ED" w:rsidP="00E122ED">
      <w:pPr>
        <w:pStyle w:val="Default"/>
        <w:ind w:right="-1"/>
        <w:jc w:val="both"/>
        <w:rPr>
          <w:b/>
          <w:bCs/>
          <w:i/>
          <w:iCs/>
        </w:rPr>
      </w:pPr>
      <w:r w:rsidRPr="00610B18">
        <w:rPr>
          <w:b/>
          <w:bCs/>
          <w:i/>
          <w:iCs/>
        </w:rPr>
        <w:t xml:space="preserve">Занятие № 4. </w:t>
      </w:r>
      <w:r w:rsidRPr="00610B18">
        <w:rPr>
          <w:b/>
          <w:i/>
        </w:rPr>
        <w:t>Маневрирование на закрытом автодроме и на городских улицах в виртуальном режиме</w:t>
      </w:r>
    </w:p>
    <w:p w:rsidR="00E122ED" w:rsidRPr="00610B18" w:rsidRDefault="00E122ED" w:rsidP="00E122ED">
      <w:pPr>
        <w:pStyle w:val="Default"/>
        <w:ind w:right="-1"/>
        <w:jc w:val="both"/>
        <w:rPr>
          <w:color w:val="auto"/>
        </w:rPr>
      </w:pPr>
    </w:p>
    <w:p w:rsidR="00E122ED" w:rsidRPr="00610B18" w:rsidRDefault="00E122ED" w:rsidP="00E122ED">
      <w:pPr>
        <w:pStyle w:val="Default"/>
        <w:ind w:right="-1" w:firstLine="708"/>
        <w:jc w:val="both"/>
      </w:pPr>
      <w:r w:rsidRPr="00610B18">
        <w:t>Инструктаж по технике безопасности. Организация рабочего места. Управление транспортным средством в условиях автодрома и по маршрутам</w:t>
      </w:r>
    </w:p>
    <w:p w:rsidR="00E122ED" w:rsidRPr="00610B18" w:rsidRDefault="00E122ED" w:rsidP="00E122ED">
      <w:pPr>
        <w:pStyle w:val="Default"/>
        <w:ind w:right="-1" w:firstLine="708"/>
        <w:jc w:val="both"/>
      </w:pPr>
    </w:p>
    <w:p w:rsidR="00E122ED" w:rsidRPr="00610B18" w:rsidRDefault="00E122ED" w:rsidP="00E122ED">
      <w:pPr>
        <w:pStyle w:val="Default"/>
        <w:ind w:right="-1"/>
        <w:jc w:val="both"/>
        <w:rPr>
          <w:b/>
          <w:bCs/>
          <w:i/>
          <w:iCs/>
        </w:rPr>
      </w:pPr>
      <w:r w:rsidRPr="00610B18">
        <w:rPr>
          <w:b/>
          <w:bCs/>
          <w:i/>
          <w:iCs/>
        </w:rPr>
        <w:t xml:space="preserve">Практическая работа </w:t>
      </w:r>
    </w:p>
    <w:p w:rsidR="00E122ED" w:rsidRPr="00610B18" w:rsidRDefault="00E122ED" w:rsidP="008D3F10">
      <w:pPr>
        <w:pStyle w:val="Default"/>
        <w:numPr>
          <w:ilvl w:val="0"/>
          <w:numId w:val="16"/>
        </w:numPr>
        <w:ind w:right="-1"/>
        <w:jc w:val="both"/>
      </w:pPr>
      <w:r w:rsidRPr="00610B18">
        <w:rPr>
          <w:bCs/>
          <w:iCs/>
        </w:rPr>
        <w:t>Выполнение упражнений на автодроме: заезд задним ходом в гараж, проезд по «змейке» и разворот в ограниченном пространстве.</w:t>
      </w:r>
    </w:p>
    <w:p w:rsidR="00E122ED" w:rsidRPr="00610B18" w:rsidRDefault="00E122ED" w:rsidP="008D3F10">
      <w:pPr>
        <w:pStyle w:val="Default"/>
        <w:numPr>
          <w:ilvl w:val="0"/>
          <w:numId w:val="16"/>
        </w:numPr>
        <w:ind w:right="-1"/>
        <w:jc w:val="both"/>
      </w:pPr>
      <w:r w:rsidRPr="00610B18">
        <w:rPr>
          <w:bCs/>
          <w:iCs/>
        </w:rPr>
        <w:t>Вождение по городским улицам:</w:t>
      </w:r>
    </w:p>
    <w:p w:rsidR="00E122ED" w:rsidRPr="00610B18" w:rsidRDefault="00E122ED" w:rsidP="008D3F10">
      <w:pPr>
        <w:pStyle w:val="Default"/>
        <w:numPr>
          <w:ilvl w:val="1"/>
          <w:numId w:val="16"/>
        </w:numPr>
        <w:ind w:right="-1"/>
        <w:jc w:val="both"/>
      </w:pPr>
      <w:r w:rsidRPr="00610B18">
        <w:rPr>
          <w:bCs/>
          <w:iCs/>
        </w:rPr>
        <w:t>Вождение по маршруту малой интенсивности (базовый уровень сложности)</w:t>
      </w:r>
    </w:p>
    <w:p w:rsidR="00E122ED" w:rsidRPr="00610B18" w:rsidRDefault="00E122ED" w:rsidP="008D3F10">
      <w:pPr>
        <w:pStyle w:val="Default"/>
        <w:numPr>
          <w:ilvl w:val="1"/>
          <w:numId w:val="16"/>
        </w:numPr>
        <w:ind w:right="-1"/>
        <w:jc w:val="both"/>
      </w:pPr>
      <w:r w:rsidRPr="00610B18">
        <w:rPr>
          <w:bCs/>
          <w:iCs/>
        </w:rPr>
        <w:t>Вождение по маршруту с большой интенсивностью движения (</w:t>
      </w:r>
      <w:r w:rsidRPr="00610B18">
        <w:rPr>
          <w:color w:val="auto"/>
        </w:rPr>
        <w:t>повышенный уровень</w:t>
      </w:r>
      <w:r w:rsidRPr="00610B18">
        <w:t xml:space="preserve"> сложности</w:t>
      </w:r>
      <w:r w:rsidRPr="00610B18">
        <w:rPr>
          <w:color w:val="auto"/>
        </w:rPr>
        <w:t>)</w:t>
      </w:r>
    </w:p>
    <w:p w:rsidR="00E122ED" w:rsidRPr="00610B18" w:rsidRDefault="00E122ED" w:rsidP="008D3F10">
      <w:pPr>
        <w:pStyle w:val="Default"/>
        <w:numPr>
          <w:ilvl w:val="0"/>
          <w:numId w:val="16"/>
        </w:numPr>
        <w:rPr>
          <w:color w:val="auto"/>
        </w:rPr>
        <w:sectPr w:rsidR="00E122ED" w:rsidRPr="00610B18" w:rsidSect="00E122ED">
          <w:type w:val="continuous"/>
          <w:pgSz w:w="11907" w:h="16840" w:code="9"/>
          <w:pgMar w:top="1134" w:right="1134" w:bottom="1134" w:left="1134" w:header="720" w:footer="720" w:gutter="0"/>
          <w:cols w:space="720"/>
          <w:noEndnote/>
          <w:docGrid w:linePitch="299"/>
        </w:sectPr>
      </w:pPr>
      <w:r w:rsidRPr="00610B18">
        <w:t xml:space="preserve">Подведение итогов. Рефлексия </w:t>
      </w:r>
      <w:r w:rsidRPr="00610B18">
        <w:rPr>
          <w:i/>
          <w:iCs/>
        </w:rPr>
        <w:t>приобретенного практического опыта</w:t>
      </w:r>
    </w:p>
    <w:p w:rsidR="00E122ED" w:rsidRPr="00610B18" w:rsidRDefault="00E122ED" w:rsidP="00E122ED">
      <w:pPr>
        <w:pStyle w:val="Default"/>
        <w:spacing w:line="276" w:lineRule="auto"/>
        <w:jc w:val="center"/>
        <w:rPr>
          <w:b/>
          <w:bCs/>
        </w:rPr>
      </w:pPr>
      <w:r w:rsidRPr="00610B18">
        <w:rPr>
          <w:b/>
          <w:bCs/>
        </w:rPr>
        <w:lastRenderedPageBreak/>
        <w:t>Методические рекомендации</w:t>
      </w:r>
    </w:p>
    <w:p w:rsidR="00E122ED" w:rsidRPr="00610B18" w:rsidRDefault="00E122ED" w:rsidP="00E122ED">
      <w:pPr>
        <w:pStyle w:val="Default"/>
        <w:spacing w:line="276" w:lineRule="auto"/>
        <w:jc w:val="center"/>
      </w:pP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Реализация программы предполагает постепенное усложнение выполнения практических заданий профессиональной пробы в соответствии с уровнем подготовленности обучающихся, внесение в содержание пробы элементов творчества и самостоятельности. При этом учитываются интересы, склонности, способности, профессионально-значимые личностные качества обучающегося, а также возрастные психолого-педагогические и особенности их развития.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>Выполнение практических заданий в ходе профессиональной пробы осуществляется поэтапно. Каждый этап практического занятия предполагает выполнение обучающимся заданий, требующих овладения начальными профессиональными умениями и навыками, результатом чего является самостоятельное управление транспортным средством на автотренажере.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Содержание деятельности участников профессиональной пробы и мастера производственного обучения отражается в технологической карте занятия по соответствующей теме.  </w:t>
      </w: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rPr>
          <w:b/>
          <w:bCs/>
          <w:i/>
          <w:iCs/>
        </w:rPr>
        <w:t xml:space="preserve">Показатели качества выполнения практических заданий пробы: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самостоятельность;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соответствие конечного результата целям задания;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заинтересованность в выполнении упражнений;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активность и целеустремленность в достижении качественного результата;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стремление выполнить условия и требования практического задания;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проявление общих и специальных профессионально значимых качеств; </w:t>
      </w:r>
    </w:p>
    <w:p w:rsidR="00E122ED" w:rsidRPr="00610B18" w:rsidRDefault="00E122ED" w:rsidP="008D3F10">
      <w:pPr>
        <w:pStyle w:val="Default"/>
        <w:numPr>
          <w:ilvl w:val="0"/>
          <w:numId w:val="13"/>
        </w:numPr>
        <w:spacing w:line="276" w:lineRule="auto"/>
        <w:jc w:val="both"/>
      </w:pPr>
      <w:r w:rsidRPr="00610B18">
        <w:t xml:space="preserve">рефлексия результатов собственной деятельности.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 xml:space="preserve">В процессе реализации программы профессиональной пробы должное внимание уделяется обеспечению безопасности здоровья и жизни </w:t>
      </w:r>
      <w:proofErr w:type="gramStart"/>
      <w:r w:rsidRPr="00610B18">
        <w:t>обучающихся</w:t>
      </w:r>
      <w:proofErr w:type="gramEnd"/>
      <w:r w:rsidRPr="00610B18">
        <w:t xml:space="preserve">. </w:t>
      </w:r>
    </w:p>
    <w:p w:rsidR="00E122ED" w:rsidRPr="00610B18" w:rsidRDefault="00E122ED" w:rsidP="00E122ED">
      <w:pPr>
        <w:pStyle w:val="Default"/>
        <w:spacing w:line="276" w:lineRule="auto"/>
        <w:ind w:firstLine="708"/>
        <w:jc w:val="both"/>
      </w:pPr>
      <w:r w:rsidRPr="00610B18">
        <w:t>В ходе выполнения профессиональной пробы при работе за тренажерами предусматриваются перерывы через каждые 45 минут</w:t>
      </w:r>
    </w:p>
    <w:p w:rsidR="00E122ED" w:rsidRPr="00610B18" w:rsidRDefault="00E122ED" w:rsidP="00E122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iCs/>
          <w:sz w:val="24"/>
          <w:szCs w:val="24"/>
        </w:rPr>
        <w:t xml:space="preserve">Профессиональная проба завершается демонстрацией самостоятельного управления автомобилем </w:t>
      </w:r>
      <w:r w:rsidRPr="00610B18">
        <w:rPr>
          <w:rFonts w:ascii="Times New Roman" w:hAnsi="Times New Roman" w:cs="Times New Roman"/>
          <w:sz w:val="24"/>
          <w:szCs w:val="24"/>
        </w:rPr>
        <w:t>на закрытом автодроме и на городских улицах в виртуальном режиме</w:t>
      </w:r>
      <w:r w:rsidRPr="00610B1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</w:rPr>
        <w:t xml:space="preserve">и </w:t>
      </w:r>
      <w:r w:rsidRPr="00610B18">
        <w:rPr>
          <w:rFonts w:ascii="Times New Roman" w:hAnsi="Times New Roman" w:cs="Times New Roman"/>
          <w:iCs/>
          <w:sz w:val="24"/>
          <w:szCs w:val="24"/>
        </w:rPr>
        <w:t xml:space="preserve">подведением итогов </w:t>
      </w:r>
      <w:r w:rsidRPr="00610B18">
        <w:rPr>
          <w:rFonts w:ascii="Times New Roman" w:hAnsi="Times New Roman" w:cs="Times New Roman"/>
          <w:sz w:val="24"/>
          <w:szCs w:val="24"/>
        </w:rPr>
        <w:t>с обсуждением того, какими начальными профессиональными навыками овладели обучающиеся и какие сложности они испытывали при выполнении профессиональной пробы.</w:t>
      </w: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522C61" w:rsidRDefault="00522C61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Default="00E122ED" w:rsidP="00E122ED">
      <w:pPr>
        <w:pStyle w:val="Default"/>
        <w:jc w:val="center"/>
        <w:rPr>
          <w:b/>
          <w:bCs/>
        </w:rPr>
      </w:pPr>
    </w:p>
    <w:p w:rsidR="00E122ED" w:rsidRPr="00610B18" w:rsidRDefault="00E122ED" w:rsidP="00E122ED">
      <w:pPr>
        <w:pStyle w:val="Default"/>
        <w:jc w:val="center"/>
      </w:pPr>
      <w:r w:rsidRPr="00610B18">
        <w:rPr>
          <w:b/>
          <w:bCs/>
        </w:rPr>
        <w:lastRenderedPageBreak/>
        <w:t>Материально-техническое</w:t>
      </w:r>
    </w:p>
    <w:p w:rsidR="00E122ED" w:rsidRPr="00610B18" w:rsidRDefault="00E122ED" w:rsidP="00E122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B18">
        <w:rPr>
          <w:rFonts w:ascii="Times New Roman" w:hAnsi="Times New Roman" w:cs="Times New Roman"/>
          <w:b/>
          <w:bCs/>
          <w:sz w:val="24"/>
          <w:szCs w:val="24"/>
        </w:rPr>
        <w:t>обеспечение программы профессиональной пробы</w:t>
      </w:r>
    </w:p>
    <w:p w:rsidR="00E122ED" w:rsidRPr="00610B18" w:rsidRDefault="00E122ED" w:rsidP="00E122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22ED" w:rsidRPr="00610B18" w:rsidRDefault="00E122ED" w:rsidP="00E122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bCs/>
          <w:sz w:val="24"/>
          <w:szCs w:val="24"/>
        </w:rPr>
        <w:t>Основным оборудованием, обеспечивающим проведение профессиональной пробы, является Учебный автотренажер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610B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8">
        <w:rPr>
          <w:rFonts w:ascii="Times New Roman" w:hAnsi="Times New Roman" w:cs="Times New Roman"/>
          <w:i/>
          <w:sz w:val="24"/>
          <w:szCs w:val="24"/>
        </w:rPr>
        <w:t>Системная конфигурация: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 xml:space="preserve">Операционная система: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Pr="00610B18">
        <w:rPr>
          <w:rFonts w:ascii="Times New Roman" w:hAnsi="Times New Roman" w:cs="Times New Roman"/>
          <w:sz w:val="24"/>
          <w:szCs w:val="24"/>
        </w:rPr>
        <w:t xml:space="preserve">3 с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DirectX</w:t>
      </w:r>
      <w:r w:rsidRPr="00610B18">
        <w:rPr>
          <w:rFonts w:ascii="Times New Roman" w:hAnsi="Times New Roman" w:cs="Times New Roman"/>
          <w:sz w:val="24"/>
          <w:szCs w:val="24"/>
        </w:rPr>
        <w:t>9.0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10B18">
        <w:rPr>
          <w:rFonts w:ascii="Times New Roman" w:hAnsi="Times New Roman" w:cs="Times New Roman"/>
          <w:sz w:val="24"/>
          <w:szCs w:val="24"/>
        </w:rPr>
        <w:t xml:space="preserve">/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Vista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Pr="00610B18">
        <w:rPr>
          <w:rFonts w:ascii="Times New Roman" w:hAnsi="Times New Roman" w:cs="Times New Roman"/>
          <w:sz w:val="24"/>
          <w:szCs w:val="24"/>
        </w:rPr>
        <w:t xml:space="preserve">1 с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DirectX</w:t>
      </w:r>
      <w:r w:rsidRPr="00610B18">
        <w:rPr>
          <w:rFonts w:ascii="Times New Roman" w:hAnsi="Times New Roman" w:cs="Times New Roman"/>
          <w:sz w:val="24"/>
          <w:szCs w:val="24"/>
        </w:rPr>
        <w:t>9.0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0B18">
        <w:rPr>
          <w:rFonts w:ascii="Times New Roman" w:hAnsi="Times New Roman" w:cs="Times New Roman"/>
          <w:sz w:val="24"/>
          <w:szCs w:val="24"/>
        </w:rPr>
        <w:t>Процессор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 xml:space="preserve">:  Intel Core 2 Duo E7400/ AMD </w:t>
      </w:r>
      <w:proofErr w:type="spellStart"/>
      <w:r w:rsidRPr="00610B18">
        <w:rPr>
          <w:rFonts w:ascii="Times New Roman" w:hAnsi="Times New Roman" w:cs="Times New Roman"/>
          <w:sz w:val="24"/>
          <w:szCs w:val="24"/>
          <w:lang w:val="en-US"/>
        </w:rPr>
        <w:t>Athlon</w:t>
      </w:r>
      <w:proofErr w:type="spellEnd"/>
      <w:r w:rsidRPr="00610B18">
        <w:rPr>
          <w:rFonts w:ascii="Times New Roman" w:hAnsi="Times New Roman" w:cs="Times New Roman"/>
          <w:sz w:val="24"/>
          <w:szCs w:val="24"/>
          <w:lang w:val="en-US"/>
        </w:rPr>
        <w:t xml:space="preserve"> X2 7850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0B18">
        <w:rPr>
          <w:rFonts w:ascii="Times New Roman" w:hAnsi="Times New Roman" w:cs="Times New Roman"/>
          <w:sz w:val="24"/>
          <w:szCs w:val="24"/>
        </w:rPr>
        <w:t>Видеокарта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0B18">
        <w:rPr>
          <w:rFonts w:ascii="Times New Roman" w:hAnsi="Times New Roman" w:cs="Times New Roman"/>
          <w:sz w:val="24"/>
          <w:szCs w:val="24"/>
          <w:lang w:val="en-US"/>
        </w:rPr>
        <w:t>nVidia</w:t>
      </w:r>
      <w:proofErr w:type="spellEnd"/>
      <w:r w:rsidRPr="00610B18">
        <w:rPr>
          <w:rFonts w:ascii="Times New Roman" w:hAnsi="Times New Roman" w:cs="Times New Roman"/>
          <w:sz w:val="24"/>
          <w:szCs w:val="24"/>
          <w:lang w:val="en-US"/>
        </w:rPr>
        <w:t xml:space="preserve"> GeForce9600GT  512Mb DDR3/ATI </w:t>
      </w:r>
      <w:proofErr w:type="spellStart"/>
      <w:r w:rsidRPr="00610B18">
        <w:rPr>
          <w:rFonts w:ascii="Times New Roman" w:hAnsi="Times New Roman" w:cs="Times New Roman"/>
          <w:sz w:val="24"/>
          <w:szCs w:val="24"/>
          <w:lang w:val="en-US"/>
        </w:rPr>
        <w:t>Radeon</w:t>
      </w:r>
      <w:proofErr w:type="spellEnd"/>
      <w:r w:rsidRPr="00610B18">
        <w:rPr>
          <w:rFonts w:ascii="Times New Roman" w:hAnsi="Times New Roman" w:cs="Times New Roman"/>
          <w:sz w:val="24"/>
          <w:szCs w:val="24"/>
          <w:lang w:val="en-US"/>
        </w:rPr>
        <w:t xml:space="preserve"> HD4830 512 Mb</w:t>
      </w:r>
      <w:r w:rsidRPr="00610B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 xml:space="preserve">Оперативная память:2048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Mb</w:t>
      </w:r>
      <w:r w:rsidRPr="00610B18">
        <w:rPr>
          <w:rFonts w:ascii="Times New Roman" w:hAnsi="Times New Roman" w:cs="Times New Roman"/>
          <w:sz w:val="24"/>
          <w:szCs w:val="24"/>
        </w:rPr>
        <w:t xml:space="preserve">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DDR</w:t>
      </w:r>
      <w:r w:rsidRPr="00610B18">
        <w:rPr>
          <w:rFonts w:ascii="Times New Roman" w:hAnsi="Times New Roman" w:cs="Times New Roman"/>
          <w:sz w:val="24"/>
          <w:szCs w:val="24"/>
        </w:rPr>
        <w:t xml:space="preserve">2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RAM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>Свободное место на жестком диске: 5 Гб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 xml:space="preserve">Звуковая карта: совместимая с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DirectX</w:t>
      </w:r>
      <w:r w:rsidRPr="00610B18">
        <w:rPr>
          <w:rFonts w:ascii="Times New Roman" w:hAnsi="Times New Roman" w:cs="Times New Roman"/>
          <w:sz w:val="24"/>
          <w:szCs w:val="24"/>
        </w:rPr>
        <w:t>9.0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 xml:space="preserve">Привод: 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610B18">
        <w:rPr>
          <w:rFonts w:ascii="Times New Roman" w:hAnsi="Times New Roman" w:cs="Times New Roman"/>
          <w:sz w:val="24"/>
          <w:szCs w:val="24"/>
        </w:rPr>
        <w:t>-</w:t>
      </w:r>
      <w:r w:rsidRPr="00610B18">
        <w:rPr>
          <w:rFonts w:ascii="Times New Roman" w:hAnsi="Times New Roman" w:cs="Times New Roman"/>
          <w:sz w:val="24"/>
          <w:szCs w:val="24"/>
          <w:lang w:val="en-US"/>
        </w:rPr>
        <w:t>ROM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>Периферийные устройства: мышь, клавиатура</w:t>
      </w: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2ED" w:rsidRPr="00610B18" w:rsidRDefault="00E122ED" w:rsidP="00E122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0B18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тренажеров - </w:t>
      </w:r>
      <w:r w:rsidRPr="00610B18">
        <w:rPr>
          <w:rFonts w:ascii="Times New Roman" w:hAnsi="Times New Roman" w:cs="Times New Roman"/>
          <w:bCs/>
          <w:sz w:val="24"/>
          <w:szCs w:val="24"/>
        </w:rPr>
        <w:t>6 единиц</w:t>
      </w:r>
    </w:p>
    <w:p w:rsidR="00E122ED" w:rsidRPr="00610B18" w:rsidRDefault="00E122ED" w:rsidP="00E122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22ED" w:rsidRPr="00610B18" w:rsidRDefault="00E122ED" w:rsidP="00E122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22ED" w:rsidRPr="00610B18" w:rsidRDefault="00E122ED" w:rsidP="00E122ED">
      <w:pPr>
        <w:pStyle w:val="Default"/>
        <w:spacing w:line="276" w:lineRule="auto"/>
      </w:pPr>
      <w:r w:rsidRPr="00610B18">
        <w:rPr>
          <w:b/>
          <w:bCs/>
        </w:rPr>
        <w:t xml:space="preserve">Литература </w:t>
      </w:r>
    </w:p>
    <w:p w:rsidR="00E122ED" w:rsidRPr="00610B18" w:rsidRDefault="00E122ED" w:rsidP="00E122ED">
      <w:pPr>
        <w:pStyle w:val="Default"/>
        <w:spacing w:line="276" w:lineRule="auto"/>
        <w:jc w:val="both"/>
        <w:rPr>
          <w:i/>
          <w:iCs/>
        </w:rPr>
      </w:pPr>
    </w:p>
    <w:p w:rsidR="00E122ED" w:rsidRPr="00610B18" w:rsidRDefault="00E122ED" w:rsidP="00E122ED">
      <w:pPr>
        <w:pStyle w:val="Default"/>
        <w:spacing w:line="276" w:lineRule="auto"/>
        <w:jc w:val="both"/>
        <w:rPr>
          <w:i/>
          <w:iCs/>
        </w:rPr>
      </w:pPr>
      <w:r w:rsidRPr="00610B18">
        <w:rPr>
          <w:i/>
          <w:iCs/>
        </w:rPr>
        <w:t xml:space="preserve">Основная литература: </w:t>
      </w:r>
    </w:p>
    <w:p w:rsidR="00E122ED" w:rsidRPr="00610B18" w:rsidRDefault="00E122ED" w:rsidP="00E122ED">
      <w:pPr>
        <w:pStyle w:val="Default"/>
        <w:spacing w:line="276" w:lineRule="auto"/>
        <w:jc w:val="both"/>
      </w:pPr>
    </w:p>
    <w:p w:rsidR="00E122ED" w:rsidRPr="00610B18" w:rsidRDefault="00E122ED" w:rsidP="00E122ED">
      <w:pPr>
        <w:pStyle w:val="Default"/>
        <w:spacing w:line="276" w:lineRule="auto"/>
        <w:jc w:val="both"/>
      </w:pPr>
      <w:r w:rsidRPr="00610B18">
        <w:t xml:space="preserve">1. Блинов В.И., Сергеев И.С. Профессиональные пробы в школьной профориентации: путь поисков // Профессиональное образование и рынок труда, 2015. № 4. С. 14-17. </w:t>
      </w:r>
    </w:p>
    <w:p w:rsidR="00E122ED" w:rsidRPr="00610B18" w:rsidRDefault="00E122ED" w:rsidP="00E1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B18">
        <w:rPr>
          <w:rFonts w:ascii="Times New Roman" w:hAnsi="Times New Roman" w:cs="Times New Roman"/>
          <w:sz w:val="24"/>
          <w:szCs w:val="24"/>
        </w:rPr>
        <w:t xml:space="preserve">2. Примерная программа профессиональной подготовки водителей транспортных средств категории "В" (утв. </w:t>
      </w:r>
      <w:hyperlink w:anchor="sub_0" w:history="1">
        <w:r w:rsidRPr="00610B18">
          <w:rPr>
            <w:rStyle w:val="affff0"/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610B1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26 декабря 2013 г. N 1408)</w:t>
      </w:r>
    </w:p>
    <w:p w:rsidR="00E122ED" w:rsidRPr="00610B18" w:rsidRDefault="00E122ED" w:rsidP="00E1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22ED" w:rsidRPr="00610B18" w:rsidRDefault="00E122ED" w:rsidP="00E122E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8">
        <w:rPr>
          <w:rFonts w:ascii="Times New Roman" w:hAnsi="Times New Roman" w:cs="Times New Roman"/>
          <w:i/>
          <w:sz w:val="24"/>
          <w:szCs w:val="24"/>
        </w:rPr>
        <w:t>Электронные ресурсы:</w:t>
      </w:r>
    </w:p>
    <w:p w:rsidR="00E122ED" w:rsidRPr="00610B18" w:rsidRDefault="00E122ED" w:rsidP="008D3F10">
      <w:pPr>
        <w:pStyle w:val="a8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B18">
        <w:rPr>
          <w:rFonts w:ascii="Times New Roman" w:hAnsi="Times New Roman"/>
          <w:sz w:val="24"/>
          <w:szCs w:val="24"/>
        </w:rPr>
        <w:t xml:space="preserve">Водитель легкового автомобиля [Электронный ресурс]: </w:t>
      </w:r>
      <w:proofErr w:type="spellStart"/>
      <w:r w:rsidRPr="00610B18">
        <w:rPr>
          <w:rFonts w:ascii="Times New Roman" w:hAnsi="Times New Roman"/>
          <w:sz w:val="24"/>
          <w:szCs w:val="24"/>
        </w:rPr>
        <w:t>видеоинструктаж</w:t>
      </w:r>
      <w:proofErr w:type="spellEnd"/>
      <w:r w:rsidRPr="00610B18">
        <w:rPr>
          <w:rFonts w:ascii="Times New Roman" w:hAnsi="Times New Roman"/>
          <w:sz w:val="24"/>
          <w:szCs w:val="24"/>
        </w:rPr>
        <w:t xml:space="preserve"> по профессии. - М.: </w:t>
      </w:r>
      <w:proofErr w:type="spellStart"/>
      <w:r w:rsidRPr="00610B18">
        <w:rPr>
          <w:rFonts w:ascii="Times New Roman" w:hAnsi="Times New Roman"/>
          <w:sz w:val="24"/>
          <w:szCs w:val="24"/>
        </w:rPr>
        <w:t>Эконавт</w:t>
      </w:r>
      <w:proofErr w:type="spellEnd"/>
      <w:r w:rsidRPr="00610B18">
        <w:rPr>
          <w:rFonts w:ascii="Times New Roman" w:hAnsi="Times New Roman"/>
          <w:sz w:val="24"/>
          <w:szCs w:val="24"/>
        </w:rPr>
        <w:t>.- (CD-ROM);</w:t>
      </w:r>
    </w:p>
    <w:p w:rsidR="00E122ED" w:rsidRPr="00610B18" w:rsidRDefault="00E122ED" w:rsidP="008D3F10">
      <w:pPr>
        <w:pStyle w:val="a8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B18">
        <w:rPr>
          <w:rFonts w:ascii="Times New Roman" w:hAnsi="Times New Roman"/>
          <w:sz w:val="24"/>
          <w:szCs w:val="24"/>
        </w:rPr>
        <w:t xml:space="preserve">Действия водителя в чрезвычайных обстоятельствах [Электронный ресурс]: 4 учебных фильма.- М.: </w:t>
      </w:r>
      <w:proofErr w:type="spellStart"/>
      <w:r w:rsidRPr="00610B18">
        <w:rPr>
          <w:rFonts w:ascii="Times New Roman" w:hAnsi="Times New Roman"/>
          <w:sz w:val="24"/>
          <w:szCs w:val="24"/>
        </w:rPr>
        <w:t>Эконавт</w:t>
      </w:r>
      <w:proofErr w:type="spellEnd"/>
      <w:r w:rsidRPr="00610B18">
        <w:rPr>
          <w:rFonts w:ascii="Times New Roman" w:hAnsi="Times New Roman"/>
          <w:sz w:val="24"/>
          <w:szCs w:val="24"/>
        </w:rPr>
        <w:t xml:space="preserve">.- (CD-ROM). - </w:t>
      </w:r>
      <w:proofErr w:type="gramStart"/>
      <w:r w:rsidRPr="00610B18">
        <w:rPr>
          <w:rFonts w:ascii="Times New Roman" w:hAnsi="Times New Roman"/>
          <w:sz w:val="24"/>
          <w:szCs w:val="24"/>
        </w:rPr>
        <w:t>(Безопасность дорожного движения.</w:t>
      </w:r>
      <w:proofErr w:type="gramEnd"/>
      <w:r w:rsidRPr="00610B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10B18">
        <w:rPr>
          <w:rFonts w:ascii="Times New Roman" w:hAnsi="Times New Roman"/>
          <w:sz w:val="24"/>
          <w:szCs w:val="24"/>
        </w:rPr>
        <w:t xml:space="preserve">Библиотека учебных фильмов); </w:t>
      </w:r>
      <w:proofErr w:type="gramEnd"/>
    </w:p>
    <w:p w:rsidR="00E122ED" w:rsidRPr="00610B18" w:rsidRDefault="00E122ED" w:rsidP="008D3F10">
      <w:pPr>
        <w:pStyle w:val="a8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B18">
        <w:rPr>
          <w:rFonts w:ascii="Times New Roman" w:hAnsi="Times New Roman"/>
          <w:sz w:val="24"/>
          <w:szCs w:val="24"/>
        </w:rPr>
        <w:t>Комплект учебных фильмов по безопасности дорожного движения: [Электронный ресурс].- М.: За рулем.- (CD-ROM);</w:t>
      </w:r>
    </w:p>
    <w:p w:rsidR="00E122ED" w:rsidRPr="00610B18" w:rsidRDefault="00E122ED" w:rsidP="008D3F10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B18">
        <w:rPr>
          <w:rFonts w:ascii="Times New Roman" w:hAnsi="Times New Roman"/>
          <w:sz w:val="24"/>
          <w:szCs w:val="24"/>
        </w:rPr>
        <w:t xml:space="preserve">Школа высшего водительского мастерства: Движение в поворотах дороги [Электронный ресурс]: 9 учебных фильмов. - М.: </w:t>
      </w:r>
      <w:proofErr w:type="spellStart"/>
      <w:r w:rsidRPr="00610B18">
        <w:rPr>
          <w:rFonts w:ascii="Times New Roman" w:hAnsi="Times New Roman"/>
          <w:sz w:val="24"/>
          <w:szCs w:val="24"/>
        </w:rPr>
        <w:t>Эконавт</w:t>
      </w:r>
      <w:proofErr w:type="spellEnd"/>
      <w:r w:rsidRPr="00610B18">
        <w:rPr>
          <w:rFonts w:ascii="Times New Roman" w:hAnsi="Times New Roman"/>
          <w:sz w:val="24"/>
          <w:szCs w:val="24"/>
        </w:rPr>
        <w:t xml:space="preserve">. - </w:t>
      </w:r>
      <w:proofErr w:type="gramStart"/>
      <w:r w:rsidRPr="00610B18">
        <w:rPr>
          <w:rFonts w:ascii="Times New Roman" w:hAnsi="Times New Roman"/>
          <w:sz w:val="24"/>
          <w:szCs w:val="24"/>
        </w:rPr>
        <w:t>(Библиотека учебных фильмов.</w:t>
      </w:r>
      <w:proofErr w:type="gramEnd"/>
    </w:p>
    <w:p w:rsidR="004D5DED" w:rsidRDefault="004D5DED" w:rsidP="006E36D7">
      <w:pPr>
        <w:pStyle w:val="a8"/>
        <w:spacing w:after="0"/>
        <w:outlineLvl w:val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pStyle w:val="a8"/>
        <w:spacing w:after="0"/>
        <w:outlineLvl w:val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22C61" w:rsidRDefault="00522C61" w:rsidP="006E36D7">
      <w:pPr>
        <w:pStyle w:val="a8"/>
        <w:spacing w:after="0"/>
        <w:outlineLvl w:val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sectPr w:rsidR="00522C61" w:rsidSect="002A370E">
          <w:headerReference w:type="default" r:id="rId1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22C61" w:rsidRPr="008F2080" w:rsidRDefault="00522C61" w:rsidP="00522C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</w:t>
      </w:r>
    </w:p>
    <w:p w:rsidR="00522C61" w:rsidRPr="008F2080" w:rsidRDefault="00522C61" w:rsidP="00522C61">
      <w:pPr>
        <w:pStyle w:val="Default"/>
        <w:ind w:right="-1"/>
        <w:jc w:val="center"/>
        <w:rPr>
          <w:b/>
          <w:bCs/>
          <w:i/>
          <w:iCs/>
        </w:rPr>
      </w:pPr>
      <w:r w:rsidRPr="008F2080">
        <w:rPr>
          <w:b/>
        </w:rPr>
        <w:t>занятия по теме:</w:t>
      </w:r>
      <w:r w:rsidRPr="008F2080">
        <w:rPr>
          <w:b/>
          <w:bCs/>
          <w:i/>
          <w:iCs/>
        </w:rPr>
        <w:t xml:space="preserve"> </w:t>
      </w:r>
      <w:r w:rsidRPr="008F2080">
        <w:rPr>
          <w:b/>
          <w:bCs/>
          <w:iCs/>
        </w:rPr>
        <w:t>Основы управления автомобилем</w:t>
      </w:r>
    </w:p>
    <w:p w:rsidR="00522C61" w:rsidRPr="008F2080" w:rsidRDefault="00522C61" w:rsidP="00522C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sz w:val="24"/>
          <w:szCs w:val="24"/>
        </w:rPr>
        <w:t>в рамках профессиональной пробы «Водитель автомобиля»</w:t>
      </w: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8F2080">
        <w:rPr>
          <w:rFonts w:ascii="Times New Roman" w:hAnsi="Times New Roman" w:cs="Times New Roman"/>
          <w:sz w:val="24"/>
          <w:szCs w:val="24"/>
        </w:rPr>
        <w:t xml:space="preserve"> Освоить приемы управления автомобилем</w:t>
      </w: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F2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C61" w:rsidRPr="008F2080" w:rsidRDefault="00522C61" w:rsidP="00522C61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080">
        <w:rPr>
          <w:rFonts w:ascii="Times New Roman" w:hAnsi="Times New Roman"/>
          <w:sz w:val="24"/>
          <w:szCs w:val="24"/>
        </w:rPr>
        <w:t>изучить теоретический материал, раскрывающий сущность и правила выполнения приемов управления автомобилем;</w:t>
      </w:r>
    </w:p>
    <w:p w:rsidR="00522C61" w:rsidRPr="008F2080" w:rsidRDefault="00522C61" w:rsidP="00522C61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080">
        <w:rPr>
          <w:rFonts w:ascii="Times New Roman" w:hAnsi="Times New Roman"/>
          <w:sz w:val="24"/>
          <w:szCs w:val="24"/>
        </w:rPr>
        <w:t>выполнить наблюдение за правильным выполнением изучаемых приемов в ходе просмотра видеороликов</w:t>
      </w:r>
    </w:p>
    <w:p w:rsidR="00522C61" w:rsidRPr="008F2080" w:rsidRDefault="00522C61" w:rsidP="00522C61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080">
        <w:rPr>
          <w:rFonts w:ascii="Times New Roman" w:hAnsi="Times New Roman"/>
          <w:sz w:val="24"/>
          <w:szCs w:val="24"/>
        </w:rPr>
        <w:t xml:space="preserve">выполнить упражнения на отработку изучаемых приемов управления автомобилей  в виртуальном режиме. </w:t>
      </w: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Pr="008F2080">
        <w:rPr>
          <w:rFonts w:ascii="Times New Roman" w:hAnsi="Times New Roman" w:cs="Times New Roman"/>
          <w:sz w:val="24"/>
          <w:szCs w:val="24"/>
        </w:rPr>
        <w:t xml:space="preserve"> учащиеся 8-х, 9-х классов</w:t>
      </w: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8F2080">
        <w:rPr>
          <w:rFonts w:ascii="Times New Roman" w:hAnsi="Times New Roman" w:cs="Times New Roman"/>
          <w:sz w:val="24"/>
          <w:szCs w:val="24"/>
        </w:rPr>
        <w:t xml:space="preserve"> учебно-производственные мастерские БПОУ «</w:t>
      </w:r>
      <w:proofErr w:type="gramStart"/>
      <w:r w:rsidRPr="008F2080">
        <w:rPr>
          <w:rFonts w:ascii="Times New Roman" w:hAnsi="Times New Roman" w:cs="Times New Roman"/>
          <w:sz w:val="24"/>
          <w:szCs w:val="24"/>
        </w:rPr>
        <w:t>Омский</w:t>
      </w:r>
      <w:proofErr w:type="gramEnd"/>
      <w:r w:rsidRPr="008F2080">
        <w:rPr>
          <w:rFonts w:ascii="Times New Roman" w:hAnsi="Times New Roman" w:cs="Times New Roman"/>
          <w:sz w:val="24"/>
          <w:szCs w:val="24"/>
        </w:rPr>
        <w:t xml:space="preserve"> АТК»</w:t>
      </w: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C61" w:rsidRPr="008F2080" w:rsidRDefault="00522C61" w:rsidP="00522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Материально-технические ресурсы:</w:t>
      </w:r>
      <w:r w:rsidRPr="008F2080">
        <w:rPr>
          <w:rFonts w:ascii="Times New Roman" w:hAnsi="Times New Roman" w:cs="Times New Roman"/>
          <w:sz w:val="24"/>
          <w:szCs w:val="24"/>
        </w:rPr>
        <w:t xml:space="preserve"> учебные автотренажеры </w:t>
      </w:r>
      <w:r w:rsidRPr="008F2080">
        <w:rPr>
          <w:rFonts w:ascii="Times New Roman" w:hAnsi="Times New Roman" w:cs="Times New Roman"/>
          <w:sz w:val="24"/>
          <w:szCs w:val="24"/>
          <w:lang w:val="en-US"/>
        </w:rPr>
        <w:t>Forward</w:t>
      </w:r>
    </w:p>
    <w:p w:rsidR="00522C61" w:rsidRDefault="00522C61" w:rsidP="00522C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61" w:rsidRPr="008F2080" w:rsidRDefault="00522C61" w:rsidP="00522C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080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7"/>
        <w:tblW w:w="0" w:type="auto"/>
        <w:tblLayout w:type="fixed"/>
        <w:tblLook w:val="04A0"/>
      </w:tblPr>
      <w:tblGrid>
        <w:gridCol w:w="1809"/>
        <w:gridCol w:w="5103"/>
        <w:gridCol w:w="6096"/>
        <w:gridCol w:w="1984"/>
      </w:tblGrid>
      <w:tr w:rsidR="00522C61" w:rsidRPr="008F2080" w:rsidTr="00597197">
        <w:tc>
          <w:tcPr>
            <w:tcW w:w="1809" w:type="dxa"/>
          </w:tcPr>
          <w:p w:rsidR="00522C61" w:rsidRPr="008F2080" w:rsidRDefault="00522C61" w:rsidP="00597197">
            <w:pPr>
              <w:jc w:val="center"/>
            </w:pPr>
            <w:r w:rsidRPr="008F2080">
              <w:t>Этап занятия</w:t>
            </w:r>
          </w:p>
        </w:tc>
        <w:tc>
          <w:tcPr>
            <w:tcW w:w="5103" w:type="dxa"/>
          </w:tcPr>
          <w:p w:rsidR="00522C61" w:rsidRPr="008F2080" w:rsidRDefault="00522C61" w:rsidP="00597197">
            <w:pPr>
              <w:jc w:val="center"/>
            </w:pPr>
            <w:r w:rsidRPr="008F2080">
              <w:t>Содержание деятельности</w:t>
            </w:r>
          </w:p>
          <w:p w:rsidR="00522C61" w:rsidRPr="008F2080" w:rsidRDefault="00522C61" w:rsidP="00597197">
            <w:pPr>
              <w:jc w:val="center"/>
            </w:pPr>
            <w:r w:rsidRPr="008F2080">
              <w:t>педагога</w:t>
            </w:r>
          </w:p>
        </w:tc>
        <w:tc>
          <w:tcPr>
            <w:tcW w:w="6096" w:type="dxa"/>
          </w:tcPr>
          <w:p w:rsidR="00522C61" w:rsidRPr="008F2080" w:rsidRDefault="00522C61" w:rsidP="00597197">
            <w:pPr>
              <w:jc w:val="center"/>
            </w:pPr>
            <w:r w:rsidRPr="008F2080">
              <w:t>Содержание деятельности участников профессиональной пробы</w:t>
            </w:r>
          </w:p>
        </w:tc>
        <w:tc>
          <w:tcPr>
            <w:tcW w:w="1984" w:type="dxa"/>
          </w:tcPr>
          <w:p w:rsidR="00522C61" w:rsidRPr="008F2080" w:rsidRDefault="00522C61" w:rsidP="00597197">
            <w:pPr>
              <w:jc w:val="center"/>
            </w:pPr>
            <w:r w:rsidRPr="008F2080">
              <w:t>Время, отведенное на выполнение этапа/упражнений</w:t>
            </w:r>
          </w:p>
        </w:tc>
      </w:tr>
      <w:tr w:rsidR="00522C61" w:rsidRPr="008F2080" w:rsidTr="00597197">
        <w:tc>
          <w:tcPr>
            <w:tcW w:w="1809" w:type="dxa"/>
          </w:tcPr>
          <w:p w:rsidR="00522C61" w:rsidRPr="008F2080" w:rsidRDefault="00522C61" w:rsidP="00597197">
            <w:pPr>
              <w:jc w:val="center"/>
            </w:pPr>
            <w:proofErr w:type="spellStart"/>
            <w:r w:rsidRPr="008F2080">
              <w:t>Мотивационно-целевой</w:t>
            </w:r>
            <w:proofErr w:type="spellEnd"/>
            <w:r w:rsidRPr="008F2080">
              <w:t xml:space="preserve"> этап</w:t>
            </w:r>
          </w:p>
          <w:p w:rsidR="00522C61" w:rsidRPr="008F2080" w:rsidRDefault="00522C61" w:rsidP="00597197">
            <w:pPr>
              <w:jc w:val="center"/>
            </w:pPr>
            <w:r w:rsidRPr="008F2080">
              <w:t>(Вводный инструктаж)</w:t>
            </w:r>
          </w:p>
        </w:tc>
        <w:tc>
          <w:tcPr>
            <w:tcW w:w="5103" w:type="dxa"/>
          </w:tcPr>
          <w:p w:rsidR="00522C61" w:rsidRPr="008F2080" w:rsidRDefault="00522C61" w:rsidP="00597197">
            <w:pPr>
              <w:jc w:val="both"/>
            </w:pPr>
            <w:r w:rsidRPr="008F2080">
              <w:t>Сообщает тему занятия</w:t>
            </w:r>
          </w:p>
          <w:p w:rsidR="00522C61" w:rsidRPr="008F2080" w:rsidRDefault="00522C61" w:rsidP="00597197">
            <w:pPr>
              <w:jc w:val="both"/>
            </w:pPr>
            <w:r w:rsidRPr="008F2080">
              <w:t>Объясняет место и назначение приемов управления автомобилем в структуре профессиональной деятельности водителя.</w:t>
            </w:r>
          </w:p>
          <w:p w:rsidR="00522C61" w:rsidRPr="008F2080" w:rsidRDefault="00522C61" w:rsidP="00597197">
            <w:pPr>
              <w:jc w:val="both"/>
            </w:pPr>
            <w:r w:rsidRPr="008F2080">
              <w:t xml:space="preserve">Проводит беседу с учащимися с целью выявления возможного опыта управления различными транспортными средствами  в реальном или виртуальном режимах. </w:t>
            </w:r>
          </w:p>
          <w:p w:rsidR="00522C61" w:rsidRPr="008F2080" w:rsidRDefault="00522C61" w:rsidP="00597197">
            <w:pPr>
              <w:jc w:val="both"/>
            </w:pPr>
            <w:r w:rsidRPr="008F2080">
              <w:t>Организует беседу, в ходе которой совместно с учащимися формулируют цель занятия.</w:t>
            </w:r>
          </w:p>
          <w:p w:rsidR="00522C61" w:rsidRPr="008F2080" w:rsidRDefault="00522C61" w:rsidP="00597197">
            <w:pPr>
              <w:jc w:val="both"/>
            </w:pPr>
            <w:r w:rsidRPr="008F2080">
              <w:t>Объясняет задачи и способы их реализации на занятии.</w:t>
            </w:r>
          </w:p>
          <w:p w:rsidR="00522C61" w:rsidRPr="008F2080" w:rsidRDefault="00522C61" w:rsidP="00597197">
            <w:pPr>
              <w:jc w:val="both"/>
            </w:pPr>
            <w:r w:rsidRPr="008F2080">
              <w:t>Доводит до сведения обучающихся информацию об автоматизированном контроле их действий на тренажере, параметрах, по которым происходит автоматическая фиксация ошибок при вождении.</w:t>
            </w:r>
          </w:p>
          <w:p w:rsidR="00522C61" w:rsidRPr="008F2080" w:rsidRDefault="00522C61" w:rsidP="00597197">
            <w:pPr>
              <w:jc w:val="both"/>
            </w:pPr>
            <w:r w:rsidRPr="008F2080">
              <w:t xml:space="preserve">Актуализирует знания по технике безопасности при </w:t>
            </w:r>
            <w:r w:rsidRPr="008F2080">
              <w:lastRenderedPageBreak/>
              <w:t>работе на тренажере</w:t>
            </w:r>
          </w:p>
        </w:tc>
        <w:tc>
          <w:tcPr>
            <w:tcW w:w="6096" w:type="dxa"/>
          </w:tcPr>
          <w:p w:rsidR="00522C61" w:rsidRPr="008F2080" w:rsidRDefault="00522C61" w:rsidP="00597197">
            <w:pPr>
              <w:jc w:val="center"/>
            </w:pPr>
            <w:r w:rsidRPr="008F2080">
              <w:lastRenderedPageBreak/>
              <w:t>Принимают участие в беседе, сообщают об имеющемся опыте, делают предложения по формулировке цели.</w:t>
            </w:r>
          </w:p>
          <w:p w:rsidR="00522C61" w:rsidRPr="008F2080" w:rsidRDefault="00522C61" w:rsidP="00597197">
            <w:pPr>
              <w:jc w:val="center"/>
            </w:pPr>
            <w:r w:rsidRPr="008F2080">
              <w:t>Задают уточняющие вопросы по содержанию материала</w:t>
            </w:r>
          </w:p>
          <w:p w:rsidR="00522C61" w:rsidRPr="008F2080" w:rsidRDefault="00522C61" w:rsidP="00597197"/>
        </w:tc>
        <w:tc>
          <w:tcPr>
            <w:tcW w:w="1984" w:type="dxa"/>
          </w:tcPr>
          <w:p w:rsidR="00522C61" w:rsidRPr="008F2080" w:rsidRDefault="00522C61" w:rsidP="00597197">
            <w:pPr>
              <w:jc w:val="center"/>
            </w:pPr>
            <w:r w:rsidRPr="008F2080">
              <w:t>5 минут</w:t>
            </w:r>
          </w:p>
        </w:tc>
      </w:tr>
      <w:tr w:rsidR="00522C61" w:rsidRPr="008F2080" w:rsidTr="00597197">
        <w:trPr>
          <w:trHeight w:val="983"/>
        </w:trPr>
        <w:tc>
          <w:tcPr>
            <w:tcW w:w="1809" w:type="dxa"/>
          </w:tcPr>
          <w:p w:rsidR="00522C61" w:rsidRPr="008F2080" w:rsidRDefault="00522C61" w:rsidP="00597197">
            <w:pPr>
              <w:jc w:val="center"/>
            </w:pPr>
            <w:r w:rsidRPr="008F2080">
              <w:lastRenderedPageBreak/>
              <w:t>Операционно-содержательный этап.</w:t>
            </w:r>
          </w:p>
          <w:p w:rsidR="00522C61" w:rsidRPr="008F2080" w:rsidRDefault="00522C61" w:rsidP="00597197">
            <w:pPr>
              <w:jc w:val="center"/>
            </w:pPr>
            <w:r w:rsidRPr="008F2080">
              <w:t>(Текущий инструктаж)</w:t>
            </w:r>
          </w:p>
        </w:tc>
        <w:tc>
          <w:tcPr>
            <w:tcW w:w="5103" w:type="dxa"/>
          </w:tcPr>
          <w:p w:rsidR="00522C61" w:rsidRPr="008F2080" w:rsidRDefault="00522C61" w:rsidP="00522C61">
            <w:pPr>
              <w:pStyle w:val="Default"/>
              <w:numPr>
                <w:ilvl w:val="0"/>
                <w:numId w:val="14"/>
              </w:numPr>
              <w:ind w:left="0" w:right="-1" w:firstLine="0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Объясняет сущность упражнений на работу с педалями. Комментирует иллюстрации к текстовой информации о положении ног при работе с педалями. Осуществляет текущий инструктаж в ходе индивидуальных обходов учащихся, корректирует </w:t>
            </w:r>
            <w:r w:rsidRPr="008F2080">
              <w:rPr>
                <w:sz w:val="22"/>
                <w:szCs w:val="22"/>
                <w:lang w:val="en-US"/>
              </w:rPr>
              <w:t>b</w:t>
            </w:r>
            <w:proofErr w:type="gramStart"/>
            <w:r w:rsidRPr="008F2080">
              <w:rPr>
                <w:sz w:val="22"/>
                <w:szCs w:val="22"/>
              </w:rPr>
              <w:t xml:space="preserve">[ </w:t>
            </w:r>
            <w:proofErr w:type="gramEnd"/>
            <w:r w:rsidRPr="008F2080">
              <w:rPr>
                <w:sz w:val="22"/>
                <w:szCs w:val="22"/>
              </w:rPr>
              <w:t>действия с учетом допущенных ошибок при работе с педалями на автотренажере.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0"/>
                <w:numId w:val="14"/>
              </w:numPr>
              <w:ind w:left="0" w:right="-1" w:firstLine="0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Объясняет сущность упражнений на руление базового и повышенного уровней сложности. Комментирует иллюстрации к текстовой информации о положении рук при работе с рулем. Осуществляет текущий инструктаж в ходе индивидуальных обходов учащихся, корректирует действия учащихся с учетом допущенных ошибок. 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b/>
                <w:sz w:val="22"/>
                <w:szCs w:val="22"/>
              </w:rPr>
            </w:pPr>
            <w:r w:rsidRPr="008F2080">
              <w:rPr>
                <w:b/>
                <w:sz w:val="22"/>
                <w:szCs w:val="22"/>
              </w:rPr>
              <w:t>Организация перерыва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3.</w:t>
            </w:r>
            <w:r w:rsidRPr="008F2080">
              <w:rPr>
                <w:sz w:val="22"/>
                <w:szCs w:val="22"/>
              </w:rPr>
              <w:tab/>
              <w:t xml:space="preserve">Объясняет сущность упражнений на переключение передач базового и повышенного уровней сложности. Комментирует иллюстрации к текстовой информации о способах переключения </w:t>
            </w:r>
            <w:r w:rsidRPr="008F2080">
              <w:rPr>
                <w:sz w:val="22"/>
                <w:szCs w:val="22"/>
              </w:rPr>
              <w:lastRenderedPageBreak/>
              <w:t>передач, о работе с коробкой передач. Осуществляет текущий инструктаж в ходе индивидуальных обходов учащихся, корректирует действия учащихся с учетом допущенных ошибок.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708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0"/>
                <w:numId w:val="32"/>
              </w:numPr>
              <w:ind w:left="67" w:right="-1" w:firstLine="0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Объясняет сущность упражнений на отработку приемов парковки и разворотов базового и повышенного уровней сложности. Комментирует иллюстрации к текстовой информации.</w:t>
            </w:r>
          </w:p>
          <w:p w:rsidR="00522C61" w:rsidRPr="008F2080" w:rsidRDefault="00522C61" w:rsidP="00597197">
            <w:pPr>
              <w:pStyle w:val="Default"/>
              <w:ind w:left="67"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Осуществляет текущий инструктаж в ходе индивидуальных обходов учащихся, корректирует действия учащихся с учетом допущенных ошибок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jc w:val="center"/>
            </w:pPr>
          </w:p>
        </w:tc>
        <w:tc>
          <w:tcPr>
            <w:tcW w:w="6096" w:type="dxa"/>
          </w:tcPr>
          <w:p w:rsidR="00522C61" w:rsidRPr="008F2080" w:rsidRDefault="00522C61" w:rsidP="00522C61">
            <w:pPr>
              <w:pStyle w:val="Default"/>
              <w:numPr>
                <w:ilvl w:val="0"/>
                <w:numId w:val="23"/>
              </w:numPr>
              <w:ind w:left="32" w:right="-1" w:firstLine="0"/>
              <w:jc w:val="both"/>
              <w:rPr>
                <w:sz w:val="22"/>
                <w:szCs w:val="22"/>
              </w:rPr>
            </w:pPr>
            <w:r w:rsidRPr="008F2080">
              <w:rPr>
                <w:b/>
                <w:sz w:val="22"/>
                <w:szCs w:val="22"/>
              </w:rPr>
              <w:lastRenderedPageBreak/>
              <w:t>Осваивают приемы работы с педалями</w:t>
            </w:r>
            <w:r w:rsidRPr="008F2080">
              <w:rPr>
                <w:sz w:val="22"/>
                <w:szCs w:val="22"/>
              </w:rPr>
              <w:t>.</w:t>
            </w:r>
          </w:p>
          <w:p w:rsidR="00522C61" w:rsidRPr="008F2080" w:rsidRDefault="00522C61" w:rsidP="00522C61">
            <w:pPr>
              <w:pStyle w:val="Default"/>
              <w:numPr>
                <w:ilvl w:val="1"/>
                <w:numId w:val="24"/>
              </w:numPr>
              <w:ind w:left="33" w:right="-1" w:hanging="33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Изучают  текстовый материал с иллюстрациями на мониторе тренажера. Слушают объяснения мастера производственного обучения</w:t>
            </w:r>
          </w:p>
          <w:p w:rsidR="00522C61" w:rsidRPr="008F2080" w:rsidRDefault="00522C61" w:rsidP="00522C61">
            <w:pPr>
              <w:pStyle w:val="Default"/>
              <w:numPr>
                <w:ilvl w:val="1"/>
                <w:numId w:val="24"/>
              </w:numPr>
              <w:ind w:left="33" w:right="-1" w:hanging="33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Просматривают видеоролик на мониторе тренажера</w:t>
            </w:r>
          </w:p>
          <w:p w:rsidR="00522C61" w:rsidRPr="008F2080" w:rsidRDefault="00522C61" w:rsidP="00522C61">
            <w:pPr>
              <w:pStyle w:val="Default"/>
              <w:numPr>
                <w:ilvl w:val="1"/>
                <w:numId w:val="24"/>
              </w:numPr>
              <w:ind w:left="33" w:right="-1" w:hanging="33"/>
              <w:jc w:val="both"/>
              <w:rPr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Выполняют упражнения</w:t>
            </w:r>
            <w:r w:rsidRPr="008F2080">
              <w:rPr>
                <w:sz w:val="22"/>
                <w:szCs w:val="22"/>
              </w:rPr>
              <w:t xml:space="preserve"> на работу с педалями (в стоящей машине).</w:t>
            </w:r>
          </w:p>
          <w:p w:rsidR="00522C61" w:rsidRPr="008F2080" w:rsidRDefault="00522C61" w:rsidP="00597197">
            <w:pPr>
              <w:pStyle w:val="Default"/>
              <w:ind w:left="33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97197">
            <w:pPr>
              <w:pStyle w:val="Default"/>
              <w:ind w:left="33"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0"/>
                <w:numId w:val="23"/>
              </w:numPr>
              <w:ind w:left="0" w:right="-1" w:firstLine="0"/>
              <w:jc w:val="both"/>
              <w:rPr>
                <w:b/>
                <w:sz w:val="22"/>
                <w:szCs w:val="22"/>
              </w:rPr>
            </w:pPr>
            <w:r w:rsidRPr="008F2080">
              <w:rPr>
                <w:b/>
                <w:sz w:val="22"/>
                <w:szCs w:val="22"/>
              </w:rPr>
              <w:t>Осваивают приемы руления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2.1. </w:t>
            </w:r>
            <w:r w:rsidRPr="008F2080">
              <w:rPr>
                <w:color w:val="auto"/>
                <w:sz w:val="22"/>
                <w:szCs w:val="22"/>
              </w:rPr>
              <w:t>Изучают  текстовый материал с иллюстрациями на мониторе тренажера. Слушают объяснения мастера производственного обучения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2.2. Просматривают видеоролик на мониторе тренажера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2.3. Выполняют упражнения на  отработку приемов руления: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i/>
                <w:sz w:val="22"/>
                <w:szCs w:val="22"/>
              </w:rPr>
              <w:t xml:space="preserve">          Упражнения базового уровня сложности </w:t>
            </w:r>
            <w:r w:rsidRPr="008F2080">
              <w:rPr>
                <w:sz w:val="22"/>
                <w:szCs w:val="22"/>
              </w:rPr>
              <w:t>(выполняют все учащиеся)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5"/>
              </w:numPr>
              <w:ind w:right="-1"/>
              <w:jc w:val="both"/>
              <w:rPr>
                <w:i/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Руление без отрыва рук;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5"/>
              </w:numPr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Руление перехватом.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5"/>
              </w:numPr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Поворот руля на 120; 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5"/>
              </w:numPr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Руление перехватом от упора до упора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          </w:t>
            </w:r>
            <w:r w:rsidRPr="008F2080">
              <w:rPr>
                <w:i/>
                <w:sz w:val="22"/>
                <w:szCs w:val="22"/>
              </w:rPr>
              <w:t>Упражнение повышенного уровня сложности</w:t>
            </w:r>
            <w:r w:rsidRPr="008F2080">
              <w:rPr>
                <w:sz w:val="22"/>
                <w:szCs w:val="22"/>
              </w:rPr>
              <w:t xml:space="preserve"> (данное упражнение выполняется учащимися, по желанию, в соответствии с  индивидуальными возможностями и потребностями)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6"/>
              </w:numPr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>Управление автомобилем на площадке «змейка» с комбинированием способов руления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sz w:val="22"/>
                <w:szCs w:val="22"/>
              </w:rPr>
              <w:t xml:space="preserve"> 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b/>
                <w:sz w:val="22"/>
                <w:szCs w:val="22"/>
              </w:rPr>
            </w:pPr>
            <w:r w:rsidRPr="008F2080">
              <w:rPr>
                <w:b/>
                <w:sz w:val="22"/>
                <w:szCs w:val="22"/>
              </w:rPr>
              <w:t>Перерыв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0"/>
                <w:numId w:val="23"/>
              </w:numPr>
              <w:ind w:right="-1"/>
              <w:jc w:val="both"/>
              <w:rPr>
                <w:b/>
                <w:color w:val="auto"/>
                <w:sz w:val="22"/>
                <w:szCs w:val="22"/>
              </w:rPr>
            </w:pPr>
            <w:r w:rsidRPr="008F2080">
              <w:rPr>
                <w:b/>
                <w:color w:val="auto"/>
                <w:sz w:val="22"/>
                <w:szCs w:val="22"/>
              </w:rPr>
              <w:t>Осваивают приемы переключения передач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3.1. Изучают  текстовый материал с иллюстрациями на мониторе тренажера. Слушают объяснения мастера производственного обучения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3.2. Просматривают видеоролик на мониторе тренажера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 xml:space="preserve">3.3. Выполняют упражнения на  отработку приемов </w:t>
            </w:r>
            <w:r w:rsidRPr="008F2080">
              <w:rPr>
                <w:color w:val="auto"/>
                <w:sz w:val="22"/>
                <w:szCs w:val="22"/>
              </w:rPr>
              <w:lastRenderedPageBreak/>
              <w:t>переключения передач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i/>
                <w:sz w:val="22"/>
                <w:szCs w:val="22"/>
              </w:rPr>
              <w:t xml:space="preserve">          Упражнения базового уровня сложности </w:t>
            </w:r>
            <w:r w:rsidRPr="008F2080">
              <w:rPr>
                <w:sz w:val="22"/>
                <w:szCs w:val="22"/>
              </w:rPr>
              <w:t>(выполняют все учащиеся):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6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Разгон;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6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 xml:space="preserve">Движение по </w:t>
            </w:r>
            <w:proofErr w:type="gramStart"/>
            <w:r w:rsidRPr="008F2080">
              <w:rPr>
                <w:color w:val="auto"/>
                <w:sz w:val="22"/>
                <w:szCs w:val="22"/>
              </w:rPr>
              <w:t>прямой</w:t>
            </w:r>
            <w:proofErr w:type="gramEnd"/>
            <w:r w:rsidRPr="008F2080">
              <w:rPr>
                <w:color w:val="auto"/>
                <w:sz w:val="22"/>
                <w:szCs w:val="22"/>
              </w:rPr>
              <w:t xml:space="preserve"> с переключением передач в восходящем и нисходящем порядке;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6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Переход на низшую передачу;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6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Торможение.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i/>
                <w:sz w:val="22"/>
                <w:szCs w:val="22"/>
              </w:rPr>
              <w:t xml:space="preserve">          Упражнения повышенного уровня сложности</w:t>
            </w:r>
            <w:r w:rsidRPr="008F2080">
              <w:rPr>
                <w:sz w:val="22"/>
                <w:szCs w:val="22"/>
              </w:rPr>
              <w:t xml:space="preserve"> (данные упражнения выполняется учащимися, по желанию, в соответствии с  индивидуальными возможностями и потребностями):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7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Движение передним ходом по кольцевому маршруту;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7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 xml:space="preserve">Разгон и торможение с остановками. </w:t>
            </w:r>
          </w:p>
          <w:p w:rsidR="00522C61" w:rsidRPr="008F2080" w:rsidRDefault="00522C61" w:rsidP="00597197">
            <w:pPr>
              <w:pStyle w:val="Default"/>
              <w:ind w:left="720" w:right="-1"/>
              <w:jc w:val="both"/>
              <w:rPr>
                <w:color w:val="auto"/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0"/>
                <w:numId w:val="23"/>
              </w:numPr>
              <w:ind w:right="-1"/>
              <w:jc w:val="both"/>
              <w:rPr>
                <w:b/>
                <w:color w:val="auto"/>
                <w:sz w:val="22"/>
                <w:szCs w:val="22"/>
              </w:rPr>
            </w:pPr>
            <w:r w:rsidRPr="008F2080">
              <w:rPr>
                <w:b/>
                <w:color w:val="auto"/>
                <w:sz w:val="22"/>
                <w:szCs w:val="22"/>
              </w:rPr>
              <w:t>Осваивают различные виды парковок и разворотов</w:t>
            </w:r>
          </w:p>
          <w:p w:rsidR="00522C61" w:rsidRPr="008F2080" w:rsidRDefault="00522C61" w:rsidP="00597197">
            <w:pPr>
              <w:pStyle w:val="Default"/>
              <w:ind w:left="1068" w:right="-1"/>
              <w:jc w:val="both"/>
              <w:rPr>
                <w:b/>
                <w:color w:val="auto"/>
                <w:sz w:val="22"/>
                <w:szCs w:val="22"/>
              </w:rPr>
            </w:pPr>
          </w:p>
          <w:p w:rsidR="00522C61" w:rsidRPr="008F2080" w:rsidRDefault="00522C61" w:rsidP="00522C61">
            <w:pPr>
              <w:pStyle w:val="Default"/>
              <w:numPr>
                <w:ilvl w:val="1"/>
                <w:numId w:val="28"/>
              </w:numPr>
              <w:ind w:left="668"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Изучают  текстовый материал с иллюстрациями на мониторе тренажера. Слушают объяснения мастера производственного обучения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4.2.    Просматривают видеоролик на мониторе тренажера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4.3. Выполняют упражнения на  отработку приемов парковки в заданном месте и разворотов: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sz w:val="22"/>
                <w:szCs w:val="22"/>
              </w:rPr>
            </w:pPr>
            <w:r w:rsidRPr="008F2080">
              <w:rPr>
                <w:i/>
                <w:sz w:val="22"/>
                <w:szCs w:val="22"/>
              </w:rPr>
              <w:t xml:space="preserve">Упражнения базового уровня сложности </w:t>
            </w:r>
            <w:r w:rsidRPr="008F2080">
              <w:rPr>
                <w:sz w:val="22"/>
                <w:szCs w:val="22"/>
              </w:rPr>
              <w:t>(выполняют все учащиеся):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9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Парковка параллельно тротуару</w:t>
            </w:r>
            <w:r w:rsidRPr="008F2080">
              <w:rPr>
                <w:sz w:val="22"/>
                <w:szCs w:val="22"/>
              </w:rPr>
              <w:t>;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29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Р</w:t>
            </w:r>
            <w:r w:rsidRPr="008F2080">
              <w:rPr>
                <w:sz w:val="22"/>
                <w:szCs w:val="22"/>
              </w:rPr>
              <w:t>азворот</w:t>
            </w:r>
          </w:p>
          <w:p w:rsidR="00522C61" w:rsidRPr="008F2080" w:rsidRDefault="00522C61" w:rsidP="00597197">
            <w:pPr>
              <w:pStyle w:val="Default"/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i/>
                <w:color w:val="auto"/>
                <w:sz w:val="22"/>
                <w:szCs w:val="22"/>
              </w:rPr>
              <w:t>Упражнения повышенного уровня сложности</w:t>
            </w:r>
            <w:r w:rsidRPr="008F2080">
              <w:rPr>
                <w:color w:val="auto"/>
                <w:sz w:val="22"/>
                <w:szCs w:val="22"/>
              </w:rPr>
              <w:t xml:space="preserve"> (данные упражнения выполняется учащимися, по желанию, в соответствии с  индивидуальными возможностями и потребностями):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30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Парковка под углом 45 градусов и развороты, выполняемые последовательно</w:t>
            </w:r>
          </w:p>
          <w:p w:rsidR="00522C61" w:rsidRPr="008F2080" w:rsidRDefault="00522C61" w:rsidP="00522C61">
            <w:pPr>
              <w:pStyle w:val="Default"/>
              <w:numPr>
                <w:ilvl w:val="0"/>
                <w:numId w:val="30"/>
              </w:numPr>
              <w:ind w:right="-1"/>
              <w:jc w:val="both"/>
              <w:rPr>
                <w:color w:val="auto"/>
                <w:sz w:val="22"/>
                <w:szCs w:val="22"/>
              </w:rPr>
            </w:pPr>
            <w:r w:rsidRPr="008F2080">
              <w:rPr>
                <w:color w:val="auto"/>
                <w:sz w:val="22"/>
                <w:szCs w:val="22"/>
              </w:rPr>
              <w:t>Парковка под углом 90 градусов и развороты, выполняемые последовательно.</w:t>
            </w:r>
          </w:p>
          <w:p w:rsidR="00522C61" w:rsidRPr="008F2080" w:rsidRDefault="00522C61" w:rsidP="00597197">
            <w:pPr>
              <w:jc w:val="center"/>
            </w:pPr>
          </w:p>
        </w:tc>
        <w:tc>
          <w:tcPr>
            <w:tcW w:w="1984" w:type="dxa"/>
          </w:tcPr>
          <w:p w:rsidR="00522C61" w:rsidRPr="008F2080" w:rsidRDefault="00522C61" w:rsidP="00597197">
            <w:pPr>
              <w:jc w:val="center"/>
            </w:pPr>
            <w:r w:rsidRPr="008F2080">
              <w:lastRenderedPageBreak/>
              <w:t>20 минут</w:t>
            </w: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  <w:r w:rsidRPr="008F2080">
              <w:t>20 минут</w:t>
            </w: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  <w:rPr>
                <w:b/>
              </w:rPr>
            </w:pPr>
            <w:r w:rsidRPr="008F2080">
              <w:rPr>
                <w:b/>
              </w:rPr>
              <w:t>10 минут</w:t>
            </w: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  <w:r w:rsidRPr="008F2080">
              <w:t>20 минут</w:t>
            </w: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  <w:r w:rsidRPr="008F2080">
              <w:t>20 минут</w:t>
            </w: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  <w:p w:rsidR="00522C61" w:rsidRPr="008F2080" w:rsidRDefault="00522C61" w:rsidP="00597197">
            <w:pPr>
              <w:jc w:val="center"/>
            </w:pPr>
          </w:p>
        </w:tc>
      </w:tr>
      <w:tr w:rsidR="00522C61" w:rsidRPr="008F2080" w:rsidTr="00597197">
        <w:tc>
          <w:tcPr>
            <w:tcW w:w="1809" w:type="dxa"/>
          </w:tcPr>
          <w:p w:rsidR="00522C61" w:rsidRPr="008F2080" w:rsidRDefault="00522C61" w:rsidP="00597197">
            <w:pPr>
              <w:jc w:val="center"/>
            </w:pPr>
            <w:r w:rsidRPr="008F2080">
              <w:lastRenderedPageBreak/>
              <w:t>Оценочно-рефлексивный этап</w:t>
            </w:r>
          </w:p>
          <w:p w:rsidR="00522C61" w:rsidRPr="008F2080" w:rsidRDefault="00522C61" w:rsidP="00597197">
            <w:pPr>
              <w:jc w:val="center"/>
            </w:pPr>
            <w:r w:rsidRPr="008F2080">
              <w:t>(Заключительный инструктаж)</w:t>
            </w:r>
          </w:p>
        </w:tc>
        <w:tc>
          <w:tcPr>
            <w:tcW w:w="5103" w:type="dxa"/>
          </w:tcPr>
          <w:p w:rsidR="00522C61" w:rsidRPr="008F2080" w:rsidRDefault="00522C61" w:rsidP="00522C61">
            <w:pPr>
              <w:pStyle w:val="a8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8F2080">
              <w:rPr>
                <w:rFonts w:ascii="Times New Roman" w:hAnsi="Times New Roman"/>
              </w:rPr>
              <w:t>Анализирует индивидуальную статистику ошибок при вождении по каждому ученику.</w:t>
            </w:r>
          </w:p>
          <w:p w:rsidR="00522C61" w:rsidRPr="008F2080" w:rsidRDefault="00522C61" w:rsidP="00522C61">
            <w:pPr>
              <w:pStyle w:val="a8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8F2080">
              <w:rPr>
                <w:rFonts w:ascii="Times New Roman" w:hAnsi="Times New Roman"/>
              </w:rPr>
              <w:t>Сообщает положительные результаты выполнения упражнений, освоенные приемы управления автомобилем по каждому ученику и типичные ошибки, встречающиеся у большинства участников профессиональной пробы и способы их устранения.</w:t>
            </w:r>
          </w:p>
          <w:p w:rsidR="00522C61" w:rsidRPr="008F2080" w:rsidRDefault="00522C61" w:rsidP="00522C61">
            <w:pPr>
              <w:pStyle w:val="a8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8F2080">
              <w:rPr>
                <w:rFonts w:ascii="Times New Roman" w:hAnsi="Times New Roman"/>
              </w:rPr>
              <w:t>Организует рефлексию с использованием приема «Заверши высказывание»</w:t>
            </w:r>
          </w:p>
          <w:p w:rsidR="00522C61" w:rsidRPr="008F2080" w:rsidRDefault="00522C61" w:rsidP="00522C61">
            <w:pPr>
              <w:pStyle w:val="a8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8F2080">
              <w:rPr>
                <w:rFonts w:ascii="Times New Roman" w:hAnsi="Times New Roman"/>
              </w:rPr>
              <w:t xml:space="preserve">.Делает установку на содержание следующего занятия в рамках профессиональной пробы по теме «Маневрирование на закрытом автодроме и на городских улицах в виртуальном режиме» </w:t>
            </w:r>
          </w:p>
          <w:p w:rsidR="00522C61" w:rsidRPr="008F2080" w:rsidRDefault="00522C61" w:rsidP="00597197">
            <w:pPr>
              <w:jc w:val="both"/>
            </w:pPr>
          </w:p>
        </w:tc>
        <w:tc>
          <w:tcPr>
            <w:tcW w:w="6096" w:type="dxa"/>
          </w:tcPr>
          <w:p w:rsidR="00522C61" w:rsidRPr="008F2080" w:rsidRDefault="00522C61" w:rsidP="00597197">
            <w:pPr>
              <w:jc w:val="both"/>
            </w:pPr>
            <w:r w:rsidRPr="008F2080">
              <w:t>Знакомятся с результатами автоматической фиксации ошибок, допущенных при выполнении упражнений.</w:t>
            </w:r>
          </w:p>
          <w:p w:rsidR="00522C61" w:rsidRPr="008F2080" w:rsidRDefault="00522C61" w:rsidP="00597197">
            <w:pPr>
              <w:jc w:val="both"/>
            </w:pPr>
            <w:r w:rsidRPr="008F2080">
              <w:t>Осуществляют рефлексию своей деятельности на занятии, выбирая и дополняя высказывания:</w:t>
            </w:r>
          </w:p>
          <w:p w:rsidR="00522C61" w:rsidRPr="008F2080" w:rsidRDefault="00522C61" w:rsidP="00597197">
            <w:pPr>
              <w:jc w:val="both"/>
            </w:pPr>
            <w:r w:rsidRPr="008F2080">
              <w:t>сегодня я узнал…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было интересно…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было трудно…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выполнял задания…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понял, что…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теперь я могу…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почувствовал, что…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приобрел…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научился…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у меня получилось 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смог…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я попробую…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меня удивило…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самым сложным было…</w:t>
            </w:r>
          </w:p>
          <w:p w:rsidR="00522C61" w:rsidRPr="008F2080" w:rsidRDefault="00522C61" w:rsidP="00597197">
            <w:pPr>
              <w:jc w:val="both"/>
            </w:pPr>
            <w:r w:rsidRPr="008F2080">
              <w:t>мне захотелось…</w:t>
            </w:r>
          </w:p>
        </w:tc>
        <w:tc>
          <w:tcPr>
            <w:tcW w:w="1984" w:type="dxa"/>
          </w:tcPr>
          <w:p w:rsidR="00522C61" w:rsidRPr="008F2080" w:rsidRDefault="00522C61" w:rsidP="00597197">
            <w:pPr>
              <w:jc w:val="center"/>
            </w:pPr>
            <w:r w:rsidRPr="008F2080">
              <w:t>5 минут</w:t>
            </w:r>
          </w:p>
        </w:tc>
      </w:tr>
    </w:tbl>
    <w:p w:rsidR="00522C61" w:rsidRPr="009570F9" w:rsidRDefault="00522C61" w:rsidP="00522C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C61" w:rsidRPr="009570F9" w:rsidRDefault="00522C61" w:rsidP="00522C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79DD" w:rsidRDefault="009E79DD" w:rsidP="006E36D7">
      <w:pPr>
        <w:pStyle w:val="a8"/>
        <w:spacing w:after="0"/>
        <w:outlineLvl w:val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sectPr w:rsidR="009E79DD" w:rsidSect="00522C61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E122ED" w:rsidRDefault="00E122ED" w:rsidP="00E122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22ED">
        <w:rPr>
          <w:rFonts w:ascii="Times New Roman" w:hAnsi="Times New Roman" w:cs="Times New Roman"/>
          <w:sz w:val="28"/>
          <w:szCs w:val="28"/>
        </w:rPr>
        <w:lastRenderedPageBreak/>
        <w:t>Анкета</w:t>
      </w:r>
    </w:p>
    <w:p w:rsidR="00E122ED" w:rsidRPr="00E122ED" w:rsidRDefault="00E122ED" w:rsidP="00E122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22ED" w:rsidRPr="00E122ED" w:rsidRDefault="00E122ED" w:rsidP="00E122E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122ED">
        <w:rPr>
          <w:rFonts w:ascii="Times New Roman" w:hAnsi="Times New Roman" w:cs="Times New Roman"/>
          <w:sz w:val="28"/>
          <w:szCs w:val="28"/>
        </w:rPr>
        <w:t>Уважаемые гости,  просим вас ответить на следующие вопросы:</w:t>
      </w:r>
    </w:p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22ED">
        <w:rPr>
          <w:rFonts w:ascii="Times New Roman" w:hAnsi="Times New Roman" w:cs="Times New Roman"/>
          <w:sz w:val="28"/>
          <w:szCs w:val="28"/>
          <w:u w:val="single"/>
        </w:rPr>
        <w:t xml:space="preserve">Школа </w:t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  <w:t>Класс</w:t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122ED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E122ED" w:rsidRPr="00E122ED" w:rsidRDefault="00E122ED" w:rsidP="008D3F10">
      <w:pPr>
        <w:pStyle w:val="a8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122ED">
        <w:rPr>
          <w:rFonts w:ascii="Times New Roman" w:hAnsi="Times New Roman"/>
          <w:b/>
          <w:sz w:val="28"/>
          <w:szCs w:val="28"/>
        </w:rPr>
        <w:t>Ваше общее впечатление о проведенном мероприятии.</w:t>
      </w:r>
    </w:p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2ED">
        <w:rPr>
          <w:rFonts w:ascii="Times New Roman" w:hAnsi="Times New Roman" w:cs="Times New Roman"/>
          <w:b/>
          <w:sz w:val="28"/>
          <w:szCs w:val="28"/>
        </w:rPr>
        <w:t xml:space="preserve">         (</w:t>
      </w:r>
      <w:r w:rsidRPr="00E122ED">
        <w:rPr>
          <w:rFonts w:ascii="Times New Roman" w:hAnsi="Times New Roman" w:cs="Times New Roman"/>
          <w:sz w:val="28"/>
          <w:szCs w:val="28"/>
        </w:rPr>
        <w:t>выберите утверждение, с которым Вы согласны)</w:t>
      </w:r>
    </w:p>
    <w:p w:rsidR="00E122ED" w:rsidRPr="00E122ED" w:rsidRDefault="00E122ED" w:rsidP="008D3F10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Это было интересное, познавательное, мероприятие</w:t>
      </w:r>
    </w:p>
    <w:p w:rsidR="00E122ED" w:rsidRPr="00E122ED" w:rsidRDefault="00E122ED" w:rsidP="008D3F10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Это было хорошее мероприятие, как и в других организациях</w:t>
      </w:r>
    </w:p>
    <w:p w:rsidR="00E122ED" w:rsidRPr="00E122ED" w:rsidRDefault="00E122ED" w:rsidP="008D3F10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Мне было неинтересно, я не узнал ничего нового</w:t>
      </w:r>
    </w:p>
    <w:p w:rsidR="00E122ED" w:rsidRPr="00E122ED" w:rsidRDefault="00E122ED" w:rsidP="008D3F10">
      <w:pPr>
        <w:pStyle w:val="a8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122ED">
        <w:rPr>
          <w:rFonts w:ascii="Times New Roman" w:hAnsi="Times New Roman"/>
          <w:b/>
          <w:sz w:val="28"/>
          <w:szCs w:val="28"/>
        </w:rPr>
        <w:t>Оцените профессиональную пробу по 5-балльной системе:</w:t>
      </w:r>
    </w:p>
    <w:tbl>
      <w:tblPr>
        <w:tblStyle w:val="a7"/>
        <w:tblW w:w="0" w:type="auto"/>
        <w:tblInd w:w="392" w:type="dxa"/>
        <w:tblLook w:val="04A0"/>
      </w:tblPr>
      <w:tblGrid>
        <w:gridCol w:w="4678"/>
        <w:gridCol w:w="3685"/>
      </w:tblGrid>
      <w:tr w:rsidR="00E122ED" w:rsidRPr="00E122ED" w:rsidTr="005628B4">
        <w:tc>
          <w:tcPr>
            <w:tcW w:w="4678" w:type="dxa"/>
          </w:tcPr>
          <w:p w:rsidR="00E122ED" w:rsidRPr="00E122ED" w:rsidRDefault="00E122ED" w:rsidP="00E122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122ED">
              <w:rPr>
                <w:b/>
                <w:sz w:val="28"/>
                <w:szCs w:val="28"/>
              </w:rPr>
              <w:t>Название профессиональной пробы</w:t>
            </w:r>
          </w:p>
        </w:tc>
        <w:tc>
          <w:tcPr>
            <w:tcW w:w="3685" w:type="dxa"/>
          </w:tcPr>
          <w:p w:rsidR="00E122ED" w:rsidRPr="00E122ED" w:rsidRDefault="00E122ED" w:rsidP="00E122ED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122ED">
              <w:rPr>
                <w:rFonts w:ascii="Times New Roman" w:hAnsi="Times New Roman"/>
                <w:b/>
                <w:sz w:val="28"/>
                <w:szCs w:val="28"/>
              </w:rPr>
              <w:t>Ваша оценка</w:t>
            </w:r>
          </w:p>
        </w:tc>
      </w:tr>
      <w:tr w:rsidR="00E122ED" w:rsidRPr="00E122ED" w:rsidTr="005628B4">
        <w:tc>
          <w:tcPr>
            <w:tcW w:w="4678" w:type="dxa"/>
          </w:tcPr>
          <w:p w:rsidR="00E122ED" w:rsidRPr="00E122ED" w:rsidRDefault="00E122ED" w:rsidP="00E122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122ED">
              <w:rPr>
                <w:sz w:val="28"/>
                <w:szCs w:val="28"/>
              </w:rPr>
              <w:t>Вождение автомобиля</w:t>
            </w:r>
          </w:p>
        </w:tc>
        <w:tc>
          <w:tcPr>
            <w:tcW w:w="3685" w:type="dxa"/>
          </w:tcPr>
          <w:p w:rsidR="00E122ED" w:rsidRPr="00E122ED" w:rsidRDefault="00E122ED" w:rsidP="00E122ED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22ED" w:rsidRPr="00E122ED" w:rsidTr="005628B4">
        <w:tc>
          <w:tcPr>
            <w:tcW w:w="4678" w:type="dxa"/>
          </w:tcPr>
          <w:p w:rsidR="00E122ED" w:rsidRPr="00E122ED" w:rsidRDefault="00E122ED" w:rsidP="00E122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122ED">
              <w:rPr>
                <w:sz w:val="28"/>
                <w:szCs w:val="28"/>
              </w:rPr>
              <w:t>Изготовление болта</w:t>
            </w:r>
          </w:p>
        </w:tc>
        <w:tc>
          <w:tcPr>
            <w:tcW w:w="3685" w:type="dxa"/>
          </w:tcPr>
          <w:p w:rsidR="00E122ED" w:rsidRPr="00E122ED" w:rsidRDefault="00E122ED" w:rsidP="00E122ED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22ED" w:rsidRPr="00E122ED" w:rsidTr="005628B4">
        <w:tc>
          <w:tcPr>
            <w:tcW w:w="4678" w:type="dxa"/>
          </w:tcPr>
          <w:p w:rsidR="00E122ED" w:rsidRPr="00E122ED" w:rsidRDefault="00E122ED" w:rsidP="00E122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122ED">
              <w:rPr>
                <w:sz w:val="28"/>
                <w:szCs w:val="28"/>
              </w:rPr>
              <w:t>Сварка горизонтального и вертикального швов</w:t>
            </w:r>
          </w:p>
        </w:tc>
        <w:tc>
          <w:tcPr>
            <w:tcW w:w="3685" w:type="dxa"/>
          </w:tcPr>
          <w:p w:rsidR="00E122ED" w:rsidRPr="00E122ED" w:rsidRDefault="00E122ED" w:rsidP="00E122ED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2ED">
        <w:rPr>
          <w:rFonts w:ascii="Times New Roman" w:hAnsi="Times New Roman" w:cs="Times New Roman"/>
          <w:b/>
          <w:sz w:val="28"/>
          <w:szCs w:val="28"/>
        </w:rPr>
        <w:t>3. Расширились ли Ваши представления о содержании профессиональной деятельности после прохождения профессиональных проб</w:t>
      </w:r>
    </w:p>
    <w:p w:rsidR="00E122ED" w:rsidRPr="00E122ED" w:rsidRDefault="00E122ED" w:rsidP="008D3F10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Получил новую информацию о професс</w:t>
      </w:r>
      <w:proofErr w:type="gramStart"/>
      <w:r w:rsidRPr="00E122ED">
        <w:rPr>
          <w:rFonts w:ascii="Times New Roman" w:hAnsi="Times New Roman"/>
          <w:sz w:val="28"/>
          <w:szCs w:val="28"/>
        </w:rPr>
        <w:t>ии и ее</w:t>
      </w:r>
      <w:proofErr w:type="gramEnd"/>
      <w:r w:rsidRPr="00E122ED">
        <w:rPr>
          <w:rFonts w:ascii="Times New Roman" w:hAnsi="Times New Roman"/>
          <w:sz w:val="28"/>
          <w:szCs w:val="28"/>
        </w:rPr>
        <w:t xml:space="preserve"> содержании</w:t>
      </w:r>
    </w:p>
    <w:p w:rsidR="00E122ED" w:rsidRPr="00E122ED" w:rsidRDefault="00E122ED" w:rsidP="008D3F10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Ничего нового не узнал, все знал до прохождения проб</w:t>
      </w:r>
    </w:p>
    <w:p w:rsidR="00E122ED" w:rsidRPr="00E122ED" w:rsidRDefault="00E122ED" w:rsidP="008D3F10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Ваш вариант_____________________________</w:t>
      </w:r>
      <w:r w:rsidR="005628B4">
        <w:rPr>
          <w:rFonts w:ascii="Times New Roman" w:hAnsi="Times New Roman"/>
          <w:sz w:val="28"/>
          <w:szCs w:val="28"/>
        </w:rPr>
        <w:t>_______________________</w:t>
      </w:r>
    </w:p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2ED">
        <w:rPr>
          <w:rFonts w:ascii="Times New Roman" w:hAnsi="Times New Roman" w:cs="Times New Roman"/>
          <w:b/>
          <w:sz w:val="28"/>
          <w:szCs w:val="28"/>
        </w:rPr>
        <w:t>4. По каким специальностям нашего колледжа Вы еще хотели бы попробовать свои силы и поучаствовать в профессиональных пробах:</w:t>
      </w:r>
    </w:p>
    <w:p w:rsidR="00E122ED" w:rsidRPr="00E122ED" w:rsidRDefault="00E122ED" w:rsidP="008D3F10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Организация перевозок и управление на транспорте</w:t>
      </w:r>
    </w:p>
    <w:p w:rsidR="00E122ED" w:rsidRPr="00E122ED" w:rsidRDefault="00E122ED" w:rsidP="008D3F10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Эксплуатация транспортного электрооборудования и автоматики</w:t>
      </w:r>
    </w:p>
    <w:p w:rsidR="00E122ED" w:rsidRPr="00E122ED" w:rsidRDefault="00E122ED" w:rsidP="008D3F10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Операционная деятельность в логистике</w:t>
      </w:r>
    </w:p>
    <w:p w:rsidR="00E122ED" w:rsidRPr="00E122ED" w:rsidRDefault="00E122ED" w:rsidP="008D3F10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Компьютерные сети</w:t>
      </w:r>
    </w:p>
    <w:p w:rsidR="00E122ED" w:rsidRPr="00E122ED" w:rsidRDefault="00E122ED" w:rsidP="008D3F10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22ED">
        <w:rPr>
          <w:rFonts w:ascii="Times New Roman" w:hAnsi="Times New Roman"/>
          <w:sz w:val="28"/>
          <w:szCs w:val="28"/>
        </w:rPr>
        <w:t>Информационные системы и программирование</w:t>
      </w:r>
    </w:p>
    <w:p w:rsidR="005628B4" w:rsidRPr="005628B4" w:rsidRDefault="00E122ED" w:rsidP="005628B4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628B4">
        <w:rPr>
          <w:rFonts w:ascii="Times New Roman" w:hAnsi="Times New Roman"/>
          <w:b/>
          <w:sz w:val="28"/>
          <w:szCs w:val="28"/>
        </w:rPr>
        <w:t xml:space="preserve">Ваши пожелания организаторам </w:t>
      </w:r>
      <w:r w:rsidR="005628B4" w:rsidRPr="005628B4">
        <w:rPr>
          <w:rFonts w:ascii="Times New Roman" w:hAnsi="Times New Roman"/>
          <w:b/>
          <w:sz w:val="28"/>
          <w:szCs w:val="28"/>
        </w:rPr>
        <w:t>данно</w:t>
      </w:r>
      <w:r w:rsidRPr="005628B4">
        <w:rPr>
          <w:rFonts w:ascii="Times New Roman" w:hAnsi="Times New Roman"/>
          <w:b/>
          <w:sz w:val="28"/>
          <w:szCs w:val="28"/>
        </w:rPr>
        <w:t xml:space="preserve">го  мероприятия </w:t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</w:r>
      <w:r w:rsidRPr="005628B4">
        <w:rPr>
          <w:rFonts w:ascii="Times New Roman" w:hAnsi="Times New Roman"/>
          <w:b/>
          <w:sz w:val="28"/>
          <w:szCs w:val="28"/>
          <w:u w:val="single"/>
        </w:rPr>
        <w:tab/>
        <w:t>______</w:t>
      </w:r>
      <w:r w:rsidR="00126F08" w:rsidRPr="005628B4">
        <w:rPr>
          <w:rFonts w:ascii="Times New Roman" w:hAnsi="Times New Roman"/>
          <w:b/>
          <w:sz w:val="28"/>
          <w:szCs w:val="28"/>
          <w:u w:val="single"/>
        </w:rPr>
        <w:t>____________________________________________</w:t>
      </w:r>
      <w:r w:rsidR="005628B4" w:rsidRPr="005628B4">
        <w:rPr>
          <w:rFonts w:ascii="Times New Roman" w:hAnsi="Times New Roman"/>
          <w:b/>
          <w:sz w:val="28"/>
          <w:szCs w:val="28"/>
          <w:u w:val="single"/>
        </w:rPr>
        <w:t>__</w:t>
      </w:r>
      <w:r w:rsidR="005628B4">
        <w:rPr>
          <w:rFonts w:ascii="Times New Roman" w:hAnsi="Times New Roman"/>
          <w:b/>
          <w:sz w:val="28"/>
          <w:szCs w:val="28"/>
          <w:u w:val="single"/>
        </w:rPr>
        <w:t>____</w:t>
      </w:r>
    </w:p>
    <w:p w:rsidR="00E122ED" w:rsidRPr="005628B4" w:rsidRDefault="00E122ED" w:rsidP="005628B4">
      <w:pPr>
        <w:pStyle w:val="a8"/>
        <w:spacing w:after="0"/>
        <w:ind w:left="450"/>
        <w:jc w:val="both"/>
        <w:rPr>
          <w:rFonts w:ascii="Times New Roman" w:hAnsi="Times New Roman"/>
          <w:b/>
          <w:sz w:val="28"/>
          <w:szCs w:val="28"/>
        </w:rPr>
      </w:pPr>
      <w:r w:rsidRPr="005628B4">
        <w:rPr>
          <w:rFonts w:ascii="Times New Roman" w:hAnsi="Times New Roman"/>
          <w:b/>
          <w:sz w:val="28"/>
          <w:szCs w:val="28"/>
        </w:rPr>
        <w:t>Спасибо за сотрудничество!</w:t>
      </w:r>
    </w:p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22ED" w:rsidRPr="00E122ED" w:rsidRDefault="00E122ED" w:rsidP="00E122E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2ED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3464F" w:rsidRPr="006E36D7" w:rsidRDefault="000D232A" w:rsidP="006E36D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23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pict>
          <v:group id="_x0000_s1384" style="position:absolute;left:0;text-align:left;margin-left:-41.25pt;margin-top:-11.3pt;width:563.95pt;height:375pt;z-index:251832320" coordorigin="269,233" coordsize="11388,79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5" type="#_x0000_t75" style="position:absolute;left:269;top:233;width:11388;height:7919">
              <v:imagedata r:id="rId20" o:title="Сертификат"/>
            </v:shape>
            <v:shape id="_x0000_s1386" type="#_x0000_t202" style="position:absolute;left:974;top:2155;width:9884;height:5552" filled="f" stroked="f">
              <v:textbox style="mso-next-textbox:#_x0000_s1386">
                <w:txbxContent>
                  <w:p w:rsidR="008971D7" w:rsidRPr="008A6A95" w:rsidRDefault="008971D7" w:rsidP="00E122ED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8"/>
                        <w:szCs w:val="28"/>
                      </w:rPr>
                    </w:pPr>
                    <w:r w:rsidRPr="008A6A95">
                      <w:rPr>
                        <w:rFonts w:ascii="Times New Roman" w:hAnsi="Times New Roman" w:cs="Times New Roman"/>
                        <w:color w:val="002060"/>
                        <w:sz w:val="28"/>
                        <w:szCs w:val="28"/>
                        <w:shd w:val="clear" w:color="auto" w:fill="FFFFFF"/>
                      </w:rPr>
                      <w:t>компетенция «Ремонт и обслуживание легковых автомобилей»</w:t>
                    </w:r>
                  </w:p>
                  <w:p w:rsidR="008971D7" w:rsidRDefault="008971D7" w:rsidP="00E122ED">
                    <w:pPr>
                      <w:spacing w:after="120" w:line="240" w:lineRule="auto"/>
                      <w:jc w:val="center"/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96"/>
                      </w:rPr>
                    </w:pPr>
                    <w:r w:rsidRPr="005D358C"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96"/>
                      </w:rPr>
                      <w:t>СЕРТИФИКАТ</w:t>
                    </w:r>
                  </w:p>
                  <w:p w:rsidR="008971D7" w:rsidRDefault="008971D7" w:rsidP="00E122ED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32"/>
                        <w:szCs w:val="40"/>
                      </w:rPr>
                    </w:pPr>
                    <w:r w:rsidRPr="005D358C"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32"/>
                        <w:szCs w:val="40"/>
                      </w:rPr>
                      <w:t>УЧАСТН</w:t>
                    </w:r>
                    <w:r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32"/>
                        <w:szCs w:val="40"/>
                      </w:rPr>
                      <w:t>ИКА ПРОФЕССИОНАЛЬНЫХ ПРОБ:</w:t>
                    </w:r>
                  </w:p>
                  <w:p w:rsidR="008971D7" w:rsidRPr="008A6A95" w:rsidRDefault="008971D7" w:rsidP="008D3F10">
                    <w:pPr>
                      <w:pStyle w:val="a8"/>
                      <w:numPr>
                        <w:ilvl w:val="0"/>
                        <w:numId w:val="22"/>
                      </w:numPr>
                      <w:spacing w:after="0" w:line="240" w:lineRule="auto"/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</w:pPr>
                    <w:r w:rsidRPr="008A6A95"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  <w:t>Вождение автомобиля</w:t>
                    </w:r>
                  </w:p>
                  <w:p w:rsidR="008971D7" w:rsidRPr="008A6A95" w:rsidRDefault="008971D7" w:rsidP="008D3F10">
                    <w:pPr>
                      <w:pStyle w:val="a8"/>
                      <w:numPr>
                        <w:ilvl w:val="0"/>
                        <w:numId w:val="22"/>
                      </w:numPr>
                      <w:spacing w:after="0" w:line="240" w:lineRule="auto"/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</w:pPr>
                    <w:r w:rsidRPr="008A6A95"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  <w:t>Изготовление болта</w:t>
                    </w:r>
                  </w:p>
                  <w:p w:rsidR="008971D7" w:rsidRDefault="008971D7" w:rsidP="008D3F10">
                    <w:pPr>
                      <w:pStyle w:val="a8"/>
                      <w:numPr>
                        <w:ilvl w:val="0"/>
                        <w:numId w:val="22"/>
                      </w:numPr>
                      <w:spacing w:after="0" w:line="240" w:lineRule="auto"/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</w:pPr>
                    <w:r w:rsidRPr="008A6A95"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  <w:t>Сварка горизонтального и вертикального швов</w:t>
                    </w:r>
                  </w:p>
                  <w:p w:rsidR="008971D7" w:rsidRPr="008A6A95" w:rsidRDefault="008971D7" w:rsidP="00E122ED">
                    <w:pPr>
                      <w:pStyle w:val="a8"/>
                      <w:spacing w:after="0" w:line="240" w:lineRule="auto"/>
                      <w:rPr>
                        <w:rFonts w:ascii="Georgia" w:hAnsi="Georgia"/>
                        <w:b/>
                        <w:bCs/>
                        <w:shadow/>
                        <w:color w:val="002060"/>
                        <w:sz w:val="24"/>
                        <w:szCs w:val="24"/>
                      </w:rPr>
                    </w:pPr>
                  </w:p>
                  <w:p w:rsidR="008971D7" w:rsidRPr="005D358C" w:rsidRDefault="008971D7" w:rsidP="00E122ED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bCs/>
                        <w:color w:val="002060"/>
                        <w:sz w:val="24"/>
                        <w:szCs w:val="32"/>
                      </w:rPr>
                    </w:pPr>
                    <w:r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32"/>
                        <w:szCs w:val="40"/>
                      </w:rPr>
                      <w:t xml:space="preserve"> </w:t>
                    </w:r>
                    <w:r w:rsidRPr="005D358C">
                      <w:rPr>
                        <w:rFonts w:ascii="Georgia" w:hAnsi="Georgia"/>
                        <w:b/>
                        <w:bCs/>
                        <w:color w:val="002060"/>
                        <w:sz w:val="24"/>
                        <w:szCs w:val="32"/>
                      </w:rPr>
                      <w:t>ВРУЧАЕТСЯ</w:t>
                    </w:r>
                  </w:p>
                  <w:p w:rsidR="008971D7" w:rsidRPr="005D358C" w:rsidRDefault="008971D7" w:rsidP="00E122ED">
                    <w:pPr>
                      <w:spacing w:before="120" w:after="120"/>
                      <w:jc w:val="center"/>
                      <w:rPr>
                        <w:rFonts w:ascii="Georgia" w:hAnsi="Georgia"/>
                        <w:bCs/>
                        <w:color w:val="002060"/>
                        <w:sz w:val="36"/>
                        <w:szCs w:val="36"/>
                      </w:rPr>
                    </w:pPr>
                    <w:r>
                      <w:rPr>
                        <w:rFonts w:ascii="Georgia" w:hAnsi="Georgia"/>
                        <w:b/>
                        <w:bCs/>
                        <w:color w:val="002060"/>
                        <w:sz w:val="36"/>
                        <w:szCs w:val="36"/>
                      </w:rPr>
                      <w:t>____________________</w:t>
                    </w:r>
                  </w:p>
                  <w:p w:rsidR="008971D7" w:rsidRPr="00C66C37" w:rsidRDefault="008971D7" w:rsidP="00E122ED">
                    <w:pPr>
                      <w:spacing w:after="0"/>
                      <w:jc w:val="center"/>
                      <w:rPr>
                        <w:rFonts w:ascii="Georgia" w:hAnsi="Georgia"/>
                        <w:b/>
                        <w:bCs/>
                        <w:color w:val="002060"/>
                        <w:sz w:val="32"/>
                        <w:szCs w:val="36"/>
                      </w:rPr>
                    </w:pPr>
                    <w:r>
                      <w:rPr>
                        <w:rFonts w:ascii="Georgia" w:hAnsi="Georgia"/>
                        <w:b/>
                        <w:bCs/>
                        <w:color w:val="002060"/>
                        <w:sz w:val="32"/>
                        <w:szCs w:val="36"/>
                      </w:rPr>
                      <w:t>_______________________</w:t>
                    </w:r>
                  </w:p>
                  <w:p w:rsidR="008971D7" w:rsidRDefault="008971D7" w:rsidP="00E122ED">
                    <w:pPr>
                      <w:spacing w:after="120"/>
                      <w:ind w:left="284"/>
                      <w:jc w:val="center"/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</w:pPr>
                    <w:r w:rsidRPr="005D358C"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 xml:space="preserve">Директор колледжа   </w:t>
                    </w:r>
                    <w:r w:rsidRPr="005D358C"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ab/>
                    </w:r>
                    <w:r w:rsidRPr="005D358C"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ab/>
                    </w:r>
                    <w:r w:rsidRPr="005D358C"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ab/>
                      <w:t xml:space="preserve">        </w:t>
                    </w:r>
                    <w:r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>Л.В. Гурьян</w:t>
                    </w:r>
                  </w:p>
                  <w:p w:rsidR="008971D7" w:rsidRDefault="008971D7" w:rsidP="00E122ED">
                    <w:pPr>
                      <w:jc w:val="center"/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</w:pPr>
                    <w:r>
                      <w:rPr>
                        <w:rFonts w:ascii="Georgia" w:hAnsi="Georgia"/>
                        <w:bCs/>
                        <w:color w:val="002060"/>
                        <w:sz w:val="24"/>
                        <w:szCs w:val="28"/>
                      </w:rPr>
                      <w:t>г. Омск, 2018</w:t>
                    </w:r>
                  </w:p>
                  <w:p w:rsidR="008971D7" w:rsidRPr="005D358C" w:rsidRDefault="008971D7" w:rsidP="00E122ED">
                    <w:pPr>
                      <w:jc w:val="center"/>
                      <w:rPr>
                        <w:rFonts w:ascii="Georgia" w:hAnsi="Georgia"/>
                        <w:color w:val="002060"/>
                        <w:sz w:val="24"/>
                        <w:szCs w:val="28"/>
                      </w:rPr>
                    </w:pPr>
                  </w:p>
                </w:txbxContent>
              </v:textbox>
            </v:shape>
            <v:shape id="_x0000_s1387" type="#_x0000_t202" style="position:absolute;left:1122;top:920;width:9736;height:1359" filled="f" stroked="f">
              <v:textbox style="mso-next-textbox:#_x0000_s1387">
                <w:txbxContent>
                  <w:p w:rsidR="008971D7" w:rsidRPr="00B87791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</w:pPr>
                    <w:r w:rsidRPr="00B87791"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>МИНИСТЕРСТВО ОБРАЗОВАНИЯ ОМСКОЙ ОБЛАСТИ</w:t>
                    </w:r>
                  </w:p>
                  <w:p w:rsidR="008971D7" w:rsidRPr="00B87791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</w:pPr>
                    <w:r w:rsidRPr="00B87791"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 xml:space="preserve">бюджетное </w:t>
                    </w:r>
                    <w:r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 xml:space="preserve">профессиональное </w:t>
                    </w:r>
                    <w:r w:rsidRPr="00B87791"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>образовательное</w:t>
                    </w:r>
                    <w:r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 xml:space="preserve"> </w:t>
                    </w:r>
                    <w:r w:rsidRPr="00B87791"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t xml:space="preserve">учреждение Омской области </w:t>
                    </w:r>
                    <w:r w:rsidRPr="00B87791">
                      <w:rPr>
                        <w:rFonts w:ascii="Cambria" w:hAnsi="Cambria"/>
                        <w:bCs/>
                        <w:color w:val="002060"/>
                        <w:sz w:val="24"/>
                      </w:rPr>
                      <w:br/>
                      <w:t>среднего профессионального образования</w:t>
                    </w: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  <w:r w:rsidRPr="00B87791"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  <w:t>«ОМСКИЙ АВТОТРАНСПОРТНЫЙ КОЛЛЕДЖ»</w:t>
                    </w: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Pr="008A6A95" w:rsidRDefault="008971D7" w:rsidP="00E122ED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bCs/>
                        <w:shadow/>
                        <w:color w:val="FF0000"/>
                        <w:sz w:val="28"/>
                        <w:szCs w:val="28"/>
                      </w:rPr>
                    </w:pPr>
                  </w:p>
                  <w:p w:rsidR="008971D7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  <w:p w:rsidR="008971D7" w:rsidRPr="00B87791" w:rsidRDefault="008971D7" w:rsidP="00E122ED">
                    <w:pPr>
                      <w:spacing w:after="0" w:line="216" w:lineRule="auto"/>
                      <w:jc w:val="center"/>
                      <w:rPr>
                        <w:rFonts w:ascii="Cambria" w:hAnsi="Cambria"/>
                        <w:b/>
                        <w:bCs/>
                        <w:color w:val="002060"/>
                        <w:sz w:val="28"/>
                      </w:rPr>
                    </w:pPr>
                  </w:p>
                </w:txbxContent>
              </v:textbox>
            </v:shape>
          </v:group>
        </w:pict>
      </w: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color w:val="FF0000"/>
          <w:sz w:val="28"/>
          <w:szCs w:val="28"/>
        </w:rPr>
        <w:t>сборник тезисов</w:t>
      </w:r>
    </w:p>
    <w:p w:rsidR="00AC427A" w:rsidRPr="006E36D7" w:rsidRDefault="00AC427A" w:rsidP="006E36D7">
      <w:pPr>
        <w:spacing w:after="0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bCs/>
          <w:color w:val="FF0000"/>
          <w:sz w:val="28"/>
          <w:szCs w:val="28"/>
        </w:rPr>
        <w:t>X юбилейной педагогической</w:t>
      </w:r>
    </w:p>
    <w:p w:rsidR="00AC427A" w:rsidRPr="006E36D7" w:rsidRDefault="00AC427A" w:rsidP="006E36D7">
      <w:pPr>
        <w:spacing w:after="0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bCs/>
          <w:color w:val="FF0000"/>
          <w:sz w:val="28"/>
          <w:szCs w:val="28"/>
        </w:rPr>
        <w:t>научно-практической конференции</w:t>
      </w:r>
    </w:p>
    <w:p w:rsidR="00B80B10" w:rsidRPr="006E36D7" w:rsidRDefault="00B80B10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b/>
          <w:color w:val="FF0000"/>
          <w:sz w:val="28"/>
          <w:szCs w:val="28"/>
        </w:rPr>
        <w:t>СОВРЕМЕННОЕ ПРОФЕССИОНАЛЬНОЕ</w:t>
      </w: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36D7">
        <w:rPr>
          <w:rFonts w:ascii="Times New Roman" w:hAnsi="Times New Roman" w:cs="Times New Roman"/>
          <w:b/>
          <w:color w:val="FF0000"/>
          <w:sz w:val="28"/>
          <w:szCs w:val="28"/>
        </w:rPr>
        <w:t>ОБРАЗОВАНИЕ: НОВЫЕ КОНТЕКСТЫ – НОВЫЕ РЕШЕНИЯ</w:t>
      </w:r>
    </w:p>
    <w:p w:rsidR="00B80B10" w:rsidRPr="006E36D7" w:rsidRDefault="00B80B10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C427A" w:rsidRPr="006E36D7" w:rsidRDefault="00AC427A" w:rsidP="006E36D7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36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Компьютерный набор авторов</w:t>
      </w: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22ED" w:rsidRDefault="00E122ED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40E9" w:rsidRDefault="00DF40E9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Pr="00126F08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26F08" w:rsidRPr="00126F08" w:rsidRDefault="000351C5" w:rsidP="00126F0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6F08">
        <w:rPr>
          <w:rFonts w:ascii="Times New Roman" w:hAnsi="Times New Roman" w:cs="Times New Roman"/>
          <w:b/>
          <w:sz w:val="32"/>
          <w:szCs w:val="32"/>
        </w:rPr>
        <w:t xml:space="preserve">УПРАВЛЕНИЕ ОРГАНИЗАЦИЕЙ ПРОФЕССИОНАЛЬНЫХ ПРОБ </w:t>
      </w:r>
      <w:r w:rsidR="00126F08" w:rsidRPr="00126F08">
        <w:rPr>
          <w:rFonts w:ascii="Times New Roman" w:hAnsi="Times New Roman" w:cs="Times New Roman"/>
          <w:b/>
          <w:sz w:val="32"/>
          <w:szCs w:val="32"/>
        </w:rPr>
        <w:t>ОБУЧАЮЩИХСЯ ОБЩЕОБРАЗОВАТЕЛЬНЫХ ОРГАНИЗАЦИЙ</w:t>
      </w:r>
    </w:p>
    <w:p w:rsidR="000351C5" w:rsidRPr="000351C5" w:rsidRDefault="000351C5" w:rsidP="000351C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51C5" w:rsidRPr="000351C5" w:rsidRDefault="000351C5" w:rsidP="000351C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51C5" w:rsidRPr="000351C5" w:rsidRDefault="000351C5" w:rsidP="000351C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351C5">
        <w:rPr>
          <w:rFonts w:ascii="Times New Roman" w:hAnsi="Times New Roman" w:cs="Times New Roman"/>
          <w:b/>
          <w:sz w:val="32"/>
          <w:szCs w:val="32"/>
        </w:rPr>
        <w:t>Материалы презентации практики</w:t>
      </w:r>
    </w:p>
    <w:p w:rsidR="000351C5" w:rsidRPr="000351C5" w:rsidRDefault="000351C5" w:rsidP="000351C5">
      <w:pPr>
        <w:spacing w:after="0"/>
        <w:ind w:left="851" w:right="70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B3B96" w:rsidRPr="000351C5" w:rsidRDefault="000351C5" w:rsidP="006E36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107C3" w:rsidRPr="0003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ерстка  </w:t>
      </w:r>
      <w:r w:rsidR="004B3B96" w:rsidRPr="000351C5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 Глухова</w:t>
      </w: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3613" w:rsidRDefault="00003613" w:rsidP="006E36D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107C3" w:rsidRPr="006E36D7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107C3" w:rsidRPr="00003613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Подписано к печати </w:t>
      </w:r>
      <w:r w:rsidR="00AC427A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03613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2DE8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03613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003613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54435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</w:t>
      </w:r>
      <w:r w:rsidR="00DB2DE8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454435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4"/>
      </w:r>
      <w:r w:rsidR="006F62DC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84 1/16</w:t>
      </w:r>
    </w:p>
    <w:p w:rsidR="006107C3" w:rsidRPr="00003613" w:rsidRDefault="006107C3" w:rsidP="006E36D7">
      <w:pPr>
        <w:tabs>
          <w:tab w:val="left" w:pos="3500"/>
          <w:tab w:val="left" w:pos="410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Уч. изд. л. </w:t>
      </w:r>
      <w:r w:rsidR="006F62DC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6F62DC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1209E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Тираж </w:t>
      </w:r>
      <w:r w:rsidR="00071553" w:rsidRPr="00071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1209E" w:rsidRPr="00071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071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кз.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Печать оперативная</w:t>
      </w:r>
    </w:p>
    <w:p w:rsidR="006107C3" w:rsidRPr="006E36D7" w:rsidRDefault="000D232A" w:rsidP="006E36D7">
      <w:pPr>
        <w:tabs>
          <w:tab w:val="left" w:pos="3500"/>
          <w:tab w:val="left" w:pos="4100"/>
        </w:tabs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pict>
          <v:line id="_x0000_s1388" style="mso-position-horizontal-relative:char;mso-position-vertical-relative:line" from="0,0" to="425.2pt,0" strokeweight="2.5pt">
            <v:shadow color="#868686"/>
            <w10:wrap type="none"/>
            <w10:anchorlock/>
          </v:line>
        </w:pict>
      </w:r>
    </w:p>
    <w:p w:rsidR="006107C3" w:rsidRPr="00003613" w:rsidRDefault="006107C3" w:rsidP="006E36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C427A"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«Омский АТК»</w:t>
      </w:r>
    </w:p>
    <w:p w:rsidR="00F72063" w:rsidRPr="00003613" w:rsidRDefault="006107C3" w:rsidP="00126F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3613">
        <w:rPr>
          <w:rFonts w:ascii="Times New Roman" w:eastAsia="Times New Roman" w:hAnsi="Times New Roman" w:cs="Times New Roman"/>
          <w:sz w:val="28"/>
          <w:szCs w:val="28"/>
          <w:lang w:eastAsia="ru-RU"/>
        </w:rPr>
        <w:t>644024, Омск, ул. Гагарина, 10</w:t>
      </w:r>
      <w:r w:rsidR="000D232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7" style="position:absolute;left:0;text-align:left;margin-left:206.3pt;margin-top:60.45pt;width:60.55pt;height:39.65pt;z-index:251758592;mso-position-horizontal-relative:text;mso-position-vertical-relative:text" stroked="f"/>
        </w:pict>
      </w:r>
      <w:r w:rsidR="000D232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6" style="position:absolute;left:0;text-align:left;margin-left:220.1pt;margin-top:24.5pt;width:46.75pt;height:47.1pt;z-index:251757568;mso-position-horizontal-relative:text;mso-position-vertical-relative:text" stroked="f"/>
        </w:pict>
      </w:r>
    </w:p>
    <w:sectPr w:rsidR="00F72063" w:rsidRPr="00003613" w:rsidSect="002A370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8D1" w:rsidRDefault="003668D1" w:rsidP="00B542B7">
      <w:pPr>
        <w:spacing w:after="0" w:line="240" w:lineRule="auto"/>
      </w:pPr>
      <w:r>
        <w:separator/>
      </w:r>
    </w:p>
  </w:endnote>
  <w:endnote w:type="continuationSeparator" w:id="0">
    <w:p w:rsidR="003668D1" w:rsidRDefault="003668D1" w:rsidP="00B5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A">
    <w:altName w:val="Century Gothic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msminch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55833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bookmarkStart w:id="0" w:name="_GoBack" w:displacedByCustomXml="prev"/>
      <w:p w:rsidR="008971D7" w:rsidRPr="00EF50F1" w:rsidRDefault="000D232A">
        <w:pPr>
          <w:pStyle w:val="af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F50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971D7" w:rsidRPr="00EF50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F50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628B4">
          <w:rPr>
            <w:rFonts w:ascii="Times New Roman" w:hAnsi="Times New Roman" w:cs="Times New Roman"/>
            <w:noProof/>
            <w:sz w:val="28"/>
            <w:szCs w:val="28"/>
          </w:rPr>
          <w:t>26</w:t>
        </w:r>
        <w:r w:rsidRPr="00EF50F1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bookmarkEnd w:id="0"/>
  <w:p w:rsidR="008971D7" w:rsidRDefault="008971D7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88359852"/>
      <w:docPartObj>
        <w:docPartGallery w:val="Page Numbers (Bottom of Page)"/>
        <w:docPartUnique/>
      </w:docPartObj>
    </w:sdtPr>
    <w:sdtContent>
      <w:p w:rsidR="008971D7" w:rsidRPr="00603038" w:rsidRDefault="008971D7">
        <w:pPr>
          <w:pStyle w:val="af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03038">
          <w:rPr>
            <w:rFonts w:ascii="Times New Roman" w:hAnsi="Times New Roman" w:cs="Times New Roman"/>
            <w:sz w:val="28"/>
            <w:szCs w:val="28"/>
          </w:rPr>
          <w:t>4</w:t>
        </w:r>
      </w:p>
    </w:sdtContent>
  </w:sdt>
  <w:p w:rsidR="008971D7" w:rsidRPr="00603038" w:rsidRDefault="008971D7">
    <w:pPr>
      <w:pStyle w:val="afe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8D1" w:rsidRDefault="003668D1" w:rsidP="00B542B7">
      <w:pPr>
        <w:spacing w:after="0" w:line="240" w:lineRule="auto"/>
      </w:pPr>
      <w:r>
        <w:separator/>
      </w:r>
    </w:p>
  </w:footnote>
  <w:footnote w:type="continuationSeparator" w:id="0">
    <w:p w:rsidR="003668D1" w:rsidRDefault="003668D1" w:rsidP="00B5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1D7" w:rsidRDefault="008971D7" w:rsidP="00E122ED">
    <w:pPr>
      <w:pStyle w:val="afc"/>
      <w:rPr>
        <w:b/>
        <w:b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211"/>
      <w:gridCol w:w="6086"/>
      <w:gridCol w:w="2558"/>
    </w:tblGrid>
    <w:tr w:rsidR="008971D7" w:rsidTr="00597197">
      <w:trPr>
        <w:cantSplit/>
        <w:trHeight w:val="1508"/>
      </w:trPr>
      <w:tc>
        <w:tcPr>
          <w:tcW w:w="614" w:type="pct"/>
          <w:vAlign w:val="center"/>
        </w:tcPr>
        <w:p w:rsidR="008971D7" w:rsidRDefault="008971D7" w:rsidP="00597197"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12700</wp:posOffset>
                </wp:positionV>
                <wp:extent cx="685800" cy="685800"/>
                <wp:effectExtent l="19050" t="0" r="0" b="0"/>
                <wp:wrapNone/>
                <wp:docPr id="4" name="Рисунок 1" descr="Эмблема ОАТК 18см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Эмблема ОАТК 18см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381211"/>
                            </a:clrFrom>
                            <a:clrTo>
                              <a:srgbClr val="381211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88" w:type="pct"/>
        </w:tcPr>
        <w:p w:rsidR="008971D7" w:rsidRPr="005B3DD3" w:rsidRDefault="008971D7" w:rsidP="00597197">
          <w:pPr>
            <w:jc w:val="center"/>
            <w:rPr>
              <w:rFonts w:ascii="Arial" w:hAnsi="Arial" w:cs="Arial"/>
              <w:b/>
              <w:sz w:val="10"/>
              <w:szCs w:val="10"/>
            </w:rPr>
          </w:pPr>
        </w:p>
        <w:p w:rsidR="008971D7" w:rsidRDefault="008971D7" w:rsidP="00C4074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бюджетное профессиональное образовательное учреждение</w:t>
          </w:r>
        </w:p>
        <w:p w:rsidR="008971D7" w:rsidRDefault="008971D7" w:rsidP="00C4074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Омской области</w:t>
          </w:r>
        </w:p>
        <w:p w:rsidR="008971D7" w:rsidRDefault="008971D7" w:rsidP="00C4074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«Омский автотранспортный колледж»</w:t>
          </w:r>
        </w:p>
        <w:p w:rsidR="008971D7" w:rsidRPr="00E35B22" w:rsidRDefault="008971D7" w:rsidP="00C40741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</w:rPr>
          </w:pPr>
          <w:r w:rsidRPr="00E35B22">
            <w:rPr>
              <w:rFonts w:ascii="Arial" w:hAnsi="Arial" w:cs="Arial"/>
              <w:b/>
              <w:sz w:val="24"/>
            </w:rPr>
            <w:t>Система менеджмента качества</w:t>
          </w:r>
        </w:p>
        <w:p w:rsidR="008971D7" w:rsidRPr="00C40741" w:rsidRDefault="008971D7" w:rsidP="00C40741">
          <w:pPr>
            <w:pStyle w:val="1"/>
            <w:spacing w:before="0"/>
            <w:rPr>
              <w:rFonts w:ascii="Arial" w:hAnsi="Arial" w:cs="Arial"/>
              <w:b/>
              <w:bCs/>
              <w:i w:val="0"/>
              <w:sz w:val="20"/>
            </w:rPr>
          </w:pPr>
          <w:r w:rsidRPr="00C40741">
            <w:rPr>
              <w:rFonts w:ascii="Arial" w:hAnsi="Arial" w:cs="Arial"/>
              <w:i w:val="0"/>
              <w:sz w:val="20"/>
            </w:rPr>
            <w:t>Положение об организации и проведении профессиональных проб для обучающихся общеобразовательных школ на базе БПОУ «</w:t>
          </w:r>
          <w:proofErr w:type="gramStart"/>
          <w:r w:rsidRPr="00C40741">
            <w:rPr>
              <w:rFonts w:ascii="Arial" w:hAnsi="Arial" w:cs="Arial"/>
              <w:i w:val="0"/>
              <w:sz w:val="20"/>
            </w:rPr>
            <w:t>Омский</w:t>
          </w:r>
          <w:proofErr w:type="gramEnd"/>
          <w:r w:rsidRPr="00C40741">
            <w:rPr>
              <w:rFonts w:ascii="Arial" w:hAnsi="Arial" w:cs="Arial"/>
              <w:i w:val="0"/>
              <w:sz w:val="20"/>
            </w:rPr>
            <w:t xml:space="preserve"> АТК»</w:t>
          </w:r>
        </w:p>
        <w:p w:rsidR="008971D7" w:rsidRPr="00E35B22" w:rsidRDefault="008971D7" w:rsidP="00C40741">
          <w:pPr>
            <w:spacing w:after="0" w:line="24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E35B22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298" w:type="pct"/>
          <w:vAlign w:val="center"/>
        </w:tcPr>
        <w:p w:rsidR="008971D7" w:rsidRPr="003663A7" w:rsidRDefault="008971D7" w:rsidP="00597197">
          <w:pPr>
            <w:jc w:val="center"/>
            <w:rPr>
              <w:rFonts w:ascii="Arial" w:hAnsi="Arial" w:cs="Arial"/>
              <w:b/>
            </w:rPr>
          </w:pPr>
          <w:r w:rsidRPr="003663A7">
            <w:rPr>
              <w:rFonts w:ascii="Arial" w:hAnsi="Arial" w:cs="Arial"/>
              <w:b/>
            </w:rPr>
            <w:t>П-ОАТК-03.</w:t>
          </w:r>
          <w:r>
            <w:rPr>
              <w:rFonts w:ascii="Arial" w:hAnsi="Arial" w:cs="Arial"/>
              <w:b/>
            </w:rPr>
            <w:t>50</w:t>
          </w:r>
          <w:r w:rsidRPr="003663A7">
            <w:rPr>
              <w:rFonts w:ascii="Arial" w:hAnsi="Arial" w:cs="Arial"/>
              <w:b/>
            </w:rPr>
            <w:t xml:space="preserve"> - 2018</w:t>
          </w:r>
        </w:p>
        <w:p w:rsidR="008971D7" w:rsidRPr="00E35B22" w:rsidRDefault="008971D7" w:rsidP="00C4074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35B22">
            <w:rPr>
              <w:rFonts w:ascii="Arial" w:hAnsi="Arial" w:cs="Arial"/>
              <w:b/>
              <w:sz w:val="20"/>
              <w:szCs w:val="20"/>
            </w:rPr>
            <w:t xml:space="preserve">Лист ___ из </w:t>
          </w:r>
          <w:r>
            <w:rPr>
              <w:rFonts w:ascii="Arial" w:hAnsi="Arial" w:cs="Arial"/>
              <w:b/>
              <w:sz w:val="20"/>
              <w:szCs w:val="20"/>
            </w:rPr>
            <w:t>29</w:t>
          </w:r>
        </w:p>
      </w:tc>
    </w:tr>
  </w:tbl>
  <w:p w:rsidR="008971D7" w:rsidRDefault="008971D7" w:rsidP="00E122ED">
    <w:pPr>
      <w:pStyle w:val="afc"/>
      <w:rPr>
        <w:b/>
        <w:b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1D7" w:rsidRDefault="008971D7" w:rsidP="00E122ED">
    <w:pPr>
      <w:pStyle w:val="afc"/>
      <w:rPr>
        <w:b/>
        <w:bCs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1D7" w:rsidRPr="00C5658C" w:rsidRDefault="008971D7" w:rsidP="00C5658C">
    <w:pPr>
      <w:pStyle w:val="af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0"/>
        </w:tabs>
        <w:ind w:left="73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90"/>
        </w:tabs>
        <w:ind w:left="109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50"/>
        </w:tabs>
        <w:ind w:left="145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10"/>
        </w:tabs>
        <w:ind w:left="181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70"/>
        </w:tabs>
        <w:ind w:left="217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30"/>
        </w:tabs>
        <w:ind w:left="253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90"/>
        </w:tabs>
        <w:ind w:left="289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50"/>
        </w:tabs>
        <w:ind w:left="325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10"/>
        </w:tabs>
        <w:ind w:left="3610" w:hanging="360"/>
      </w:pPr>
      <w:rPr>
        <w:rFonts w:ascii="OpenSymbol" w:hAnsi="OpenSymbol" w:cs="Open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730"/>
        </w:tabs>
        <w:ind w:left="73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90"/>
        </w:tabs>
        <w:ind w:left="109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50"/>
        </w:tabs>
        <w:ind w:left="145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10"/>
        </w:tabs>
        <w:ind w:left="181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70"/>
        </w:tabs>
        <w:ind w:left="217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30"/>
        </w:tabs>
        <w:ind w:left="253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90"/>
        </w:tabs>
        <w:ind w:left="289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50"/>
        </w:tabs>
        <w:ind w:left="325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10"/>
        </w:tabs>
        <w:ind w:left="361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09"/>
        </w:tabs>
        <w:ind w:left="70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69"/>
        </w:tabs>
        <w:ind w:left="1069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29"/>
        </w:tabs>
        <w:ind w:left="1429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789"/>
        </w:tabs>
        <w:ind w:left="178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49"/>
        </w:tabs>
        <w:ind w:left="2149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09"/>
        </w:tabs>
        <w:ind w:left="2509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869"/>
        </w:tabs>
        <w:ind w:left="286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29"/>
        </w:tabs>
        <w:ind w:left="3229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589"/>
        </w:tabs>
        <w:ind w:left="3589" w:hanging="360"/>
      </w:pPr>
      <w:rPr>
        <w:rFonts w:ascii="OpenSymbol" w:eastAsia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0"/>
        </w:tabs>
        <w:ind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360"/>
        </w:tabs>
        <w:ind w:left="36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eastAsia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09"/>
        </w:tabs>
        <w:ind w:left="70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69"/>
        </w:tabs>
        <w:ind w:left="1069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29"/>
        </w:tabs>
        <w:ind w:left="1429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789"/>
        </w:tabs>
        <w:ind w:left="178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49"/>
        </w:tabs>
        <w:ind w:left="2149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09"/>
        </w:tabs>
        <w:ind w:left="2509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869"/>
        </w:tabs>
        <w:ind w:left="286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29"/>
        </w:tabs>
        <w:ind w:left="3229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589"/>
        </w:tabs>
        <w:ind w:left="3589" w:hanging="360"/>
      </w:pPr>
      <w:rPr>
        <w:rFonts w:ascii="OpenSymbol" w:eastAsia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09"/>
        </w:tabs>
        <w:ind w:left="70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69"/>
        </w:tabs>
        <w:ind w:left="1069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29"/>
        </w:tabs>
        <w:ind w:left="1429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789"/>
        </w:tabs>
        <w:ind w:left="178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49"/>
        </w:tabs>
        <w:ind w:left="2149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09"/>
        </w:tabs>
        <w:ind w:left="2509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869"/>
        </w:tabs>
        <w:ind w:left="286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29"/>
        </w:tabs>
        <w:ind w:left="3229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589"/>
        </w:tabs>
        <w:ind w:left="3589" w:hanging="360"/>
      </w:pPr>
      <w:rPr>
        <w:rFonts w:ascii="OpenSymbol" w:eastAsia="OpenSymbol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09"/>
        </w:tabs>
        <w:ind w:left="70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69"/>
        </w:tabs>
        <w:ind w:left="1069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29"/>
        </w:tabs>
        <w:ind w:left="1429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789"/>
        </w:tabs>
        <w:ind w:left="178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49"/>
        </w:tabs>
        <w:ind w:left="2149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09"/>
        </w:tabs>
        <w:ind w:left="2509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869"/>
        </w:tabs>
        <w:ind w:left="286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29"/>
        </w:tabs>
        <w:ind w:left="3229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589"/>
        </w:tabs>
        <w:ind w:left="3589" w:hanging="360"/>
      </w:pPr>
      <w:rPr>
        <w:rFonts w:ascii="OpenSymbol" w:eastAsia="Open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055E06A4"/>
    <w:multiLevelType w:val="hybridMultilevel"/>
    <w:tmpl w:val="CC56A6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D45109"/>
    <w:multiLevelType w:val="hybridMultilevel"/>
    <w:tmpl w:val="0DD400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0A9807C4"/>
    <w:multiLevelType w:val="hybridMultilevel"/>
    <w:tmpl w:val="26BE8D60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3">
    <w:nsid w:val="0B235C6A"/>
    <w:multiLevelType w:val="multilevel"/>
    <w:tmpl w:val="0BEEF3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4">
    <w:nsid w:val="106E07E3"/>
    <w:multiLevelType w:val="multilevel"/>
    <w:tmpl w:val="F3FC9D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5">
    <w:nsid w:val="11A925FB"/>
    <w:multiLevelType w:val="hybridMultilevel"/>
    <w:tmpl w:val="E9A29914"/>
    <w:lvl w:ilvl="0" w:tplc="302698E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3A97F23"/>
    <w:multiLevelType w:val="multilevel"/>
    <w:tmpl w:val="6C6ABC9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14A23D57"/>
    <w:multiLevelType w:val="hybridMultilevel"/>
    <w:tmpl w:val="DA4E9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B174F7"/>
    <w:multiLevelType w:val="hybridMultilevel"/>
    <w:tmpl w:val="DEDAF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1735AE"/>
    <w:multiLevelType w:val="hybridMultilevel"/>
    <w:tmpl w:val="8E04A72C"/>
    <w:lvl w:ilvl="0" w:tplc="88F6C9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1FDF5A27"/>
    <w:multiLevelType w:val="hybridMultilevel"/>
    <w:tmpl w:val="6DB8C694"/>
    <w:lvl w:ilvl="0" w:tplc="C526E6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21335E5F"/>
    <w:multiLevelType w:val="hybridMultilevel"/>
    <w:tmpl w:val="016E26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B604FE"/>
    <w:multiLevelType w:val="hybridMultilevel"/>
    <w:tmpl w:val="F9420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F72D11"/>
    <w:multiLevelType w:val="hybridMultilevel"/>
    <w:tmpl w:val="3CF262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2B2E378E"/>
    <w:multiLevelType w:val="hybridMultilevel"/>
    <w:tmpl w:val="6CA4555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338237B6"/>
    <w:multiLevelType w:val="hybridMultilevel"/>
    <w:tmpl w:val="249E4D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388387A"/>
    <w:multiLevelType w:val="hybridMultilevel"/>
    <w:tmpl w:val="9918B8C0"/>
    <w:lvl w:ilvl="0" w:tplc="CE5C2A84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5E01604"/>
    <w:multiLevelType w:val="hybridMultilevel"/>
    <w:tmpl w:val="A7588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9662B0"/>
    <w:multiLevelType w:val="multilevel"/>
    <w:tmpl w:val="0624E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41C72989"/>
    <w:multiLevelType w:val="multilevel"/>
    <w:tmpl w:val="EF9A6828"/>
    <w:lvl w:ilvl="0">
      <w:start w:val="3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502" w:hanging="360"/>
      </w:pPr>
    </w:lvl>
    <w:lvl w:ilvl="2">
      <w:start w:val="1"/>
      <w:numFmt w:val="decimal"/>
      <w:isLgl/>
      <w:lvlText w:val="%1.%2.%3"/>
      <w:lvlJc w:val="left"/>
      <w:pPr>
        <w:ind w:left="1855" w:hanging="720"/>
      </w:pPr>
    </w:lvl>
    <w:lvl w:ilvl="3">
      <w:start w:val="1"/>
      <w:numFmt w:val="decimal"/>
      <w:isLgl/>
      <w:lvlText w:val="%1.%2.%3.%4"/>
      <w:lvlJc w:val="left"/>
      <w:pPr>
        <w:ind w:left="2215" w:hanging="1080"/>
      </w:pPr>
    </w:lvl>
    <w:lvl w:ilvl="4">
      <w:start w:val="1"/>
      <w:numFmt w:val="decimal"/>
      <w:isLgl/>
      <w:lvlText w:val="%1.%2.%3.%4.%5"/>
      <w:lvlJc w:val="left"/>
      <w:pPr>
        <w:ind w:left="2215" w:hanging="1080"/>
      </w:pPr>
    </w:lvl>
    <w:lvl w:ilvl="5">
      <w:start w:val="1"/>
      <w:numFmt w:val="decimal"/>
      <w:isLgl/>
      <w:lvlText w:val="%1.%2.%3.%4.%5.%6"/>
      <w:lvlJc w:val="left"/>
      <w:pPr>
        <w:ind w:left="2575" w:hanging="1440"/>
      </w:pPr>
    </w:lvl>
    <w:lvl w:ilvl="6">
      <w:start w:val="1"/>
      <w:numFmt w:val="decimal"/>
      <w:isLgl/>
      <w:lvlText w:val="%1.%2.%3.%4.%5.%6.%7"/>
      <w:lvlJc w:val="left"/>
      <w:pPr>
        <w:ind w:left="2575" w:hanging="1440"/>
      </w:p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</w:lvl>
    <w:lvl w:ilvl="8">
      <w:start w:val="1"/>
      <w:numFmt w:val="decimal"/>
      <w:isLgl/>
      <w:lvlText w:val="%1.%2.%3.%4.%5.%6.%7.%8.%9"/>
      <w:lvlJc w:val="left"/>
      <w:pPr>
        <w:ind w:left="3295" w:hanging="2160"/>
      </w:pPr>
    </w:lvl>
  </w:abstractNum>
  <w:abstractNum w:abstractNumId="30">
    <w:nsid w:val="47333EAF"/>
    <w:multiLevelType w:val="multilevel"/>
    <w:tmpl w:val="DE982A0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73"/>
        </w:tabs>
        <w:ind w:left="7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26"/>
        </w:tabs>
        <w:ind w:left="8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9"/>
        </w:tabs>
        <w:ind w:left="12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2"/>
        </w:tabs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5"/>
        </w:tabs>
        <w:ind w:left="17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58"/>
        </w:tabs>
        <w:ind w:left="17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71"/>
        </w:tabs>
        <w:ind w:left="21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24"/>
        </w:tabs>
        <w:ind w:left="2224" w:hanging="1800"/>
      </w:pPr>
      <w:rPr>
        <w:rFonts w:hint="default"/>
      </w:rPr>
    </w:lvl>
  </w:abstractNum>
  <w:abstractNum w:abstractNumId="31">
    <w:nsid w:val="4FD60D7C"/>
    <w:multiLevelType w:val="hybridMultilevel"/>
    <w:tmpl w:val="0B4E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1C5415"/>
    <w:multiLevelType w:val="hybridMultilevel"/>
    <w:tmpl w:val="1556D69E"/>
    <w:lvl w:ilvl="0" w:tplc="0419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3">
    <w:nsid w:val="54EF131B"/>
    <w:multiLevelType w:val="hybridMultilevel"/>
    <w:tmpl w:val="691A8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647FDD"/>
    <w:multiLevelType w:val="hybridMultilevel"/>
    <w:tmpl w:val="1E78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767AD9"/>
    <w:multiLevelType w:val="multilevel"/>
    <w:tmpl w:val="43F8D9F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5EC62F1D"/>
    <w:multiLevelType w:val="hybridMultilevel"/>
    <w:tmpl w:val="465C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AC5D97"/>
    <w:multiLevelType w:val="hybridMultilevel"/>
    <w:tmpl w:val="A30A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EB4CD9"/>
    <w:multiLevelType w:val="hybridMultilevel"/>
    <w:tmpl w:val="DD42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6B0B20"/>
    <w:multiLevelType w:val="hybridMultilevel"/>
    <w:tmpl w:val="E324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4F0873"/>
    <w:multiLevelType w:val="hybridMultilevel"/>
    <w:tmpl w:val="98B4C4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526674"/>
    <w:multiLevelType w:val="hybridMultilevel"/>
    <w:tmpl w:val="560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682C22"/>
    <w:multiLevelType w:val="hybridMultilevel"/>
    <w:tmpl w:val="6060D9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7DB5C20"/>
    <w:multiLevelType w:val="hybridMultilevel"/>
    <w:tmpl w:val="244A7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BF0451"/>
    <w:multiLevelType w:val="hybridMultilevel"/>
    <w:tmpl w:val="B288854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>
    <w:nsid w:val="7D99379B"/>
    <w:multiLevelType w:val="multilevel"/>
    <w:tmpl w:val="F3FC9D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46">
    <w:nsid w:val="7DF73E68"/>
    <w:multiLevelType w:val="hybridMultilevel"/>
    <w:tmpl w:val="FC760532"/>
    <w:lvl w:ilvl="0" w:tplc="D558192C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460" w:hanging="360"/>
      </w:pPr>
    </w:lvl>
    <w:lvl w:ilvl="2" w:tplc="0419001B">
      <w:start w:val="1"/>
      <w:numFmt w:val="lowerRoman"/>
      <w:lvlText w:val="%3."/>
      <w:lvlJc w:val="right"/>
      <w:pPr>
        <w:ind w:left="3180" w:hanging="180"/>
      </w:pPr>
    </w:lvl>
    <w:lvl w:ilvl="3" w:tplc="0419000F">
      <w:start w:val="1"/>
      <w:numFmt w:val="decimal"/>
      <w:lvlText w:val="%4."/>
      <w:lvlJc w:val="left"/>
      <w:pPr>
        <w:ind w:left="3900" w:hanging="360"/>
      </w:pPr>
    </w:lvl>
    <w:lvl w:ilvl="4" w:tplc="04190019">
      <w:start w:val="1"/>
      <w:numFmt w:val="lowerLetter"/>
      <w:lvlText w:val="%5."/>
      <w:lvlJc w:val="left"/>
      <w:pPr>
        <w:ind w:left="4620" w:hanging="360"/>
      </w:pPr>
    </w:lvl>
    <w:lvl w:ilvl="5" w:tplc="0419001B">
      <w:start w:val="1"/>
      <w:numFmt w:val="lowerRoman"/>
      <w:lvlText w:val="%6."/>
      <w:lvlJc w:val="right"/>
      <w:pPr>
        <w:ind w:left="5340" w:hanging="180"/>
      </w:pPr>
    </w:lvl>
    <w:lvl w:ilvl="6" w:tplc="0419000F">
      <w:start w:val="1"/>
      <w:numFmt w:val="decimal"/>
      <w:lvlText w:val="%7."/>
      <w:lvlJc w:val="left"/>
      <w:pPr>
        <w:ind w:left="6060" w:hanging="360"/>
      </w:pPr>
    </w:lvl>
    <w:lvl w:ilvl="7" w:tplc="04190019">
      <w:start w:val="1"/>
      <w:numFmt w:val="lowerLetter"/>
      <w:lvlText w:val="%8."/>
      <w:lvlJc w:val="left"/>
      <w:pPr>
        <w:ind w:left="6780" w:hanging="360"/>
      </w:pPr>
    </w:lvl>
    <w:lvl w:ilvl="8" w:tplc="0419001B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26"/>
  </w:num>
  <w:num w:numId="2">
    <w:abstractNumId w:val="30"/>
  </w:num>
  <w:num w:numId="3">
    <w:abstractNumId w:val="35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4"/>
  </w:num>
  <w:num w:numId="8">
    <w:abstractNumId w:val="25"/>
  </w:num>
  <w:num w:numId="9">
    <w:abstractNumId w:val="37"/>
  </w:num>
  <w:num w:numId="10">
    <w:abstractNumId w:val="33"/>
  </w:num>
  <w:num w:numId="11">
    <w:abstractNumId w:val="20"/>
  </w:num>
  <w:num w:numId="12">
    <w:abstractNumId w:val="42"/>
  </w:num>
  <w:num w:numId="13">
    <w:abstractNumId w:val="11"/>
  </w:num>
  <w:num w:numId="14">
    <w:abstractNumId w:val="14"/>
  </w:num>
  <w:num w:numId="15">
    <w:abstractNumId w:val="45"/>
  </w:num>
  <w:num w:numId="16">
    <w:abstractNumId w:val="28"/>
  </w:num>
  <w:num w:numId="17">
    <w:abstractNumId w:val="36"/>
  </w:num>
  <w:num w:numId="18">
    <w:abstractNumId w:val="22"/>
  </w:num>
  <w:num w:numId="19">
    <w:abstractNumId w:val="32"/>
  </w:num>
  <w:num w:numId="20">
    <w:abstractNumId w:val="10"/>
  </w:num>
  <w:num w:numId="21">
    <w:abstractNumId w:val="40"/>
  </w:num>
  <w:num w:numId="22">
    <w:abstractNumId w:val="18"/>
  </w:num>
  <w:num w:numId="23">
    <w:abstractNumId w:val="19"/>
  </w:num>
  <w:num w:numId="24">
    <w:abstractNumId w:val="13"/>
  </w:num>
  <w:num w:numId="25">
    <w:abstractNumId w:val="34"/>
  </w:num>
  <w:num w:numId="26">
    <w:abstractNumId w:val="41"/>
  </w:num>
  <w:num w:numId="27">
    <w:abstractNumId w:val="17"/>
  </w:num>
  <w:num w:numId="28">
    <w:abstractNumId w:val="16"/>
  </w:num>
  <w:num w:numId="29">
    <w:abstractNumId w:val="31"/>
  </w:num>
  <w:num w:numId="30">
    <w:abstractNumId w:val="39"/>
  </w:num>
  <w:num w:numId="31">
    <w:abstractNumId w:val="43"/>
  </w:num>
  <w:num w:numId="32">
    <w:abstractNumId w:val="21"/>
  </w:num>
  <w:num w:numId="33">
    <w:abstractNumId w:val="27"/>
  </w:num>
  <w:num w:numId="34">
    <w:abstractNumId w:val="15"/>
  </w:num>
  <w:num w:numId="35">
    <w:abstractNumId w:val="12"/>
  </w:num>
  <w:num w:numId="36">
    <w:abstractNumId w:val="44"/>
  </w:num>
  <w:num w:numId="37">
    <w:abstractNumId w:val="3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469"/>
    <w:rsid w:val="000008DE"/>
    <w:rsid w:val="00000ABF"/>
    <w:rsid w:val="000028E8"/>
    <w:rsid w:val="0000327B"/>
    <w:rsid w:val="00003613"/>
    <w:rsid w:val="00004FA4"/>
    <w:rsid w:val="00006B52"/>
    <w:rsid w:val="00010727"/>
    <w:rsid w:val="00011F16"/>
    <w:rsid w:val="0001209E"/>
    <w:rsid w:val="00020B59"/>
    <w:rsid w:val="000218EA"/>
    <w:rsid w:val="00025204"/>
    <w:rsid w:val="00026514"/>
    <w:rsid w:val="0002738E"/>
    <w:rsid w:val="00034044"/>
    <w:rsid w:val="000341EC"/>
    <w:rsid w:val="00034270"/>
    <w:rsid w:val="000351C5"/>
    <w:rsid w:val="00036525"/>
    <w:rsid w:val="0003688E"/>
    <w:rsid w:val="0004348E"/>
    <w:rsid w:val="00045F30"/>
    <w:rsid w:val="00047B20"/>
    <w:rsid w:val="00047EA1"/>
    <w:rsid w:val="00050239"/>
    <w:rsid w:val="00054231"/>
    <w:rsid w:val="00054A77"/>
    <w:rsid w:val="00061C13"/>
    <w:rsid w:val="0006520F"/>
    <w:rsid w:val="0006531C"/>
    <w:rsid w:val="000677B5"/>
    <w:rsid w:val="00067D5A"/>
    <w:rsid w:val="00071553"/>
    <w:rsid w:val="000719B6"/>
    <w:rsid w:val="00072837"/>
    <w:rsid w:val="00073D49"/>
    <w:rsid w:val="000822A8"/>
    <w:rsid w:val="00082E3F"/>
    <w:rsid w:val="00083ADF"/>
    <w:rsid w:val="00086BF2"/>
    <w:rsid w:val="00090D72"/>
    <w:rsid w:val="000942BD"/>
    <w:rsid w:val="000952D3"/>
    <w:rsid w:val="00097997"/>
    <w:rsid w:val="00097A65"/>
    <w:rsid w:val="000A40EF"/>
    <w:rsid w:val="000B2272"/>
    <w:rsid w:val="000B2C00"/>
    <w:rsid w:val="000B2CC2"/>
    <w:rsid w:val="000B6011"/>
    <w:rsid w:val="000C15B5"/>
    <w:rsid w:val="000C2EA2"/>
    <w:rsid w:val="000C5042"/>
    <w:rsid w:val="000C5A58"/>
    <w:rsid w:val="000C7701"/>
    <w:rsid w:val="000D0ADE"/>
    <w:rsid w:val="000D16C6"/>
    <w:rsid w:val="000D232A"/>
    <w:rsid w:val="000D33EF"/>
    <w:rsid w:val="000D7B7A"/>
    <w:rsid w:val="000E13DA"/>
    <w:rsid w:val="000E2118"/>
    <w:rsid w:val="000E2974"/>
    <w:rsid w:val="000E6C3E"/>
    <w:rsid w:val="000F101F"/>
    <w:rsid w:val="000F2A25"/>
    <w:rsid w:val="000F3586"/>
    <w:rsid w:val="000F39FD"/>
    <w:rsid w:val="000F3CA4"/>
    <w:rsid w:val="000F3ECC"/>
    <w:rsid w:val="000F407F"/>
    <w:rsid w:val="000F565D"/>
    <w:rsid w:val="000F57B3"/>
    <w:rsid w:val="000F5D29"/>
    <w:rsid w:val="000F5E2D"/>
    <w:rsid w:val="0010085D"/>
    <w:rsid w:val="00100926"/>
    <w:rsid w:val="001016CC"/>
    <w:rsid w:val="0010183E"/>
    <w:rsid w:val="0010505B"/>
    <w:rsid w:val="0010535F"/>
    <w:rsid w:val="00105BDE"/>
    <w:rsid w:val="00107B48"/>
    <w:rsid w:val="00110AF5"/>
    <w:rsid w:val="00112AEF"/>
    <w:rsid w:val="00112CFD"/>
    <w:rsid w:val="00112F5F"/>
    <w:rsid w:val="00115081"/>
    <w:rsid w:val="00116C04"/>
    <w:rsid w:val="00117EB7"/>
    <w:rsid w:val="001217B6"/>
    <w:rsid w:val="001223CB"/>
    <w:rsid w:val="00122854"/>
    <w:rsid w:val="001231B2"/>
    <w:rsid w:val="00123B62"/>
    <w:rsid w:val="00126F08"/>
    <w:rsid w:val="001279BE"/>
    <w:rsid w:val="00131B48"/>
    <w:rsid w:val="001373D6"/>
    <w:rsid w:val="0013753F"/>
    <w:rsid w:val="0014451E"/>
    <w:rsid w:val="001450AF"/>
    <w:rsid w:val="0015131B"/>
    <w:rsid w:val="00153554"/>
    <w:rsid w:val="00153F9A"/>
    <w:rsid w:val="00154F53"/>
    <w:rsid w:val="00155588"/>
    <w:rsid w:val="00155ADF"/>
    <w:rsid w:val="00155E1F"/>
    <w:rsid w:val="00155E5A"/>
    <w:rsid w:val="001564C8"/>
    <w:rsid w:val="00160C9B"/>
    <w:rsid w:val="00162972"/>
    <w:rsid w:val="001632FB"/>
    <w:rsid w:val="00164CF1"/>
    <w:rsid w:val="00164FCD"/>
    <w:rsid w:val="001674F4"/>
    <w:rsid w:val="00167F74"/>
    <w:rsid w:val="00174E1D"/>
    <w:rsid w:val="00177F9F"/>
    <w:rsid w:val="00180CED"/>
    <w:rsid w:val="001811D7"/>
    <w:rsid w:val="00182B07"/>
    <w:rsid w:val="00184433"/>
    <w:rsid w:val="00184602"/>
    <w:rsid w:val="0018494B"/>
    <w:rsid w:val="0018551C"/>
    <w:rsid w:val="00185878"/>
    <w:rsid w:val="001858E9"/>
    <w:rsid w:val="00194D2E"/>
    <w:rsid w:val="00195117"/>
    <w:rsid w:val="00195844"/>
    <w:rsid w:val="00195898"/>
    <w:rsid w:val="0019673B"/>
    <w:rsid w:val="00197695"/>
    <w:rsid w:val="001A085A"/>
    <w:rsid w:val="001A2774"/>
    <w:rsid w:val="001A5DE2"/>
    <w:rsid w:val="001B0260"/>
    <w:rsid w:val="001B0540"/>
    <w:rsid w:val="001B2280"/>
    <w:rsid w:val="001B3EA4"/>
    <w:rsid w:val="001B4207"/>
    <w:rsid w:val="001B49F2"/>
    <w:rsid w:val="001B593F"/>
    <w:rsid w:val="001C0977"/>
    <w:rsid w:val="001C265B"/>
    <w:rsid w:val="001C3E1B"/>
    <w:rsid w:val="001D5EA5"/>
    <w:rsid w:val="001D6166"/>
    <w:rsid w:val="001D7597"/>
    <w:rsid w:val="001E0645"/>
    <w:rsid w:val="001F0D50"/>
    <w:rsid w:val="001F12C9"/>
    <w:rsid w:val="001F13C2"/>
    <w:rsid w:val="002019F0"/>
    <w:rsid w:val="00202B6D"/>
    <w:rsid w:val="0020333E"/>
    <w:rsid w:val="00205DC9"/>
    <w:rsid w:val="002064AF"/>
    <w:rsid w:val="00206806"/>
    <w:rsid w:val="00211866"/>
    <w:rsid w:val="002125F5"/>
    <w:rsid w:val="002155E2"/>
    <w:rsid w:val="00216051"/>
    <w:rsid w:val="00221035"/>
    <w:rsid w:val="00221B64"/>
    <w:rsid w:val="0022499B"/>
    <w:rsid w:val="002278AF"/>
    <w:rsid w:val="00240934"/>
    <w:rsid w:val="002416FA"/>
    <w:rsid w:val="002433F9"/>
    <w:rsid w:val="0024351D"/>
    <w:rsid w:val="00243F1E"/>
    <w:rsid w:val="00245E96"/>
    <w:rsid w:val="00246E50"/>
    <w:rsid w:val="00260A9F"/>
    <w:rsid w:val="0026153C"/>
    <w:rsid w:val="002626C8"/>
    <w:rsid w:val="00262DB5"/>
    <w:rsid w:val="0026312D"/>
    <w:rsid w:val="00264A37"/>
    <w:rsid w:val="00265680"/>
    <w:rsid w:val="00271367"/>
    <w:rsid w:val="00274E41"/>
    <w:rsid w:val="00274E4C"/>
    <w:rsid w:val="0027523F"/>
    <w:rsid w:val="00275734"/>
    <w:rsid w:val="002758AC"/>
    <w:rsid w:val="002764D4"/>
    <w:rsid w:val="00277796"/>
    <w:rsid w:val="00277C91"/>
    <w:rsid w:val="00280234"/>
    <w:rsid w:val="002816CF"/>
    <w:rsid w:val="00283FCA"/>
    <w:rsid w:val="00284335"/>
    <w:rsid w:val="00284C80"/>
    <w:rsid w:val="00284E2F"/>
    <w:rsid w:val="00285CFC"/>
    <w:rsid w:val="0028634F"/>
    <w:rsid w:val="00291AA7"/>
    <w:rsid w:val="00291B04"/>
    <w:rsid w:val="002932D2"/>
    <w:rsid w:val="00295F51"/>
    <w:rsid w:val="00297CE4"/>
    <w:rsid w:val="002A05CE"/>
    <w:rsid w:val="002A06B0"/>
    <w:rsid w:val="002A08F4"/>
    <w:rsid w:val="002A33A8"/>
    <w:rsid w:val="002A370E"/>
    <w:rsid w:val="002A38F1"/>
    <w:rsid w:val="002A3D1F"/>
    <w:rsid w:val="002A4853"/>
    <w:rsid w:val="002A5AA3"/>
    <w:rsid w:val="002A6545"/>
    <w:rsid w:val="002A6AA6"/>
    <w:rsid w:val="002B16FB"/>
    <w:rsid w:val="002B39FC"/>
    <w:rsid w:val="002B3F50"/>
    <w:rsid w:val="002B423F"/>
    <w:rsid w:val="002B6B8C"/>
    <w:rsid w:val="002B752B"/>
    <w:rsid w:val="002C0248"/>
    <w:rsid w:val="002C339C"/>
    <w:rsid w:val="002C418E"/>
    <w:rsid w:val="002C4209"/>
    <w:rsid w:val="002C7D71"/>
    <w:rsid w:val="002C7F33"/>
    <w:rsid w:val="002D04DB"/>
    <w:rsid w:val="002D0539"/>
    <w:rsid w:val="002D2D90"/>
    <w:rsid w:val="002D6121"/>
    <w:rsid w:val="002D673A"/>
    <w:rsid w:val="002E24FB"/>
    <w:rsid w:val="002E3EB9"/>
    <w:rsid w:val="002E5A58"/>
    <w:rsid w:val="002E63BD"/>
    <w:rsid w:val="002E72C8"/>
    <w:rsid w:val="002F1567"/>
    <w:rsid w:val="002F2CD1"/>
    <w:rsid w:val="002F3A13"/>
    <w:rsid w:val="002F4095"/>
    <w:rsid w:val="002F6B66"/>
    <w:rsid w:val="002F6F7D"/>
    <w:rsid w:val="00301170"/>
    <w:rsid w:val="00301D6B"/>
    <w:rsid w:val="00302652"/>
    <w:rsid w:val="00306D94"/>
    <w:rsid w:val="00307F18"/>
    <w:rsid w:val="00310C8C"/>
    <w:rsid w:val="003125E7"/>
    <w:rsid w:val="00312A72"/>
    <w:rsid w:val="00313E81"/>
    <w:rsid w:val="00314321"/>
    <w:rsid w:val="00316345"/>
    <w:rsid w:val="00325669"/>
    <w:rsid w:val="00326D91"/>
    <w:rsid w:val="00332A2E"/>
    <w:rsid w:val="00332A68"/>
    <w:rsid w:val="00334363"/>
    <w:rsid w:val="00336501"/>
    <w:rsid w:val="00340590"/>
    <w:rsid w:val="00342109"/>
    <w:rsid w:val="00342166"/>
    <w:rsid w:val="00344D7A"/>
    <w:rsid w:val="003456C0"/>
    <w:rsid w:val="00347682"/>
    <w:rsid w:val="00347D47"/>
    <w:rsid w:val="003547D9"/>
    <w:rsid w:val="0035568A"/>
    <w:rsid w:val="00355BFB"/>
    <w:rsid w:val="00356384"/>
    <w:rsid w:val="00357B4E"/>
    <w:rsid w:val="00360E5E"/>
    <w:rsid w:val="003612D0"/>
    <w:rsid w:val="00363D5F"/>
    <w:rsid w:val="00364281"/>
    <w:rsid w:val="003644C5"/>
    <w:rsid w:val="003659CC"/>
    <w:rsid w:val="00365D3C"/>
    <w:rsid w:val="003661E2"/>
    <w:rsid w:val="003668D1"/>
    <w:rsid w:val="003679D6"/>
    <w:rsid w:val="00367A25"/>
    <w:rsid w:val="00367FA0"/>
    <w:rsid w:val="00371F8A"/>
    <w:rsid w:val="00372472"/>
    <w:rsid w:val="0037401A"/>
    <w:rsid w:val="00375530"/>
    <w:rsid w:val="00375AB6"/>
    <w:rsid w:val="00376E5D"/>
    <w:rsid w:val="00377C58"/>
    <w:rsid w:val="00380658"/>
    <w:rsid w:val="003806B0"/>
    <w:rsid w:val="003809F4"/>
    <w:rsid w:val="00381137"/>
    <w:rsid w:val="00382107"/>
    <w:rsid w:val="00385794"/>
    <w:rsid w:val="00386CFF"/>
    <w:rsid w:val="003905BD"/>
    <w:rsid w:val="00393392"/>
    <w:rsid w:val="00395F52"/>
    <w:rsid w:val="0039627E"/>
    <w:rsid w:val="00396887"/>
    <w:rsid w:val="003A086B"/>
    <w:rsid w:val="003A4857"/>
    <w:rsid w:val="003A61F3"/>
    <w:rsid w:val="003B3C2C"/>
    <w:rsid w:val="003B5714"/>
    <w:rsid w:val="003B5E7D"/>
    <w:rsid w:val="003B5EC6"/>
    <w:rsid w:val="003C0D53"/>
    <w:rsid w:val="003C1DE0"/>
    <w:rsid w:val="003C260A"/>
    <w:rsid w:val="003C2A9F"/>
    <w:rsid w:val="003C5683"/>
    <w:rsid w:val="003C7E2D"/>
    <w:rsid w:val="003D1757"/>
    <w:rsid w:val="003D176E"/>
    <w:rsid w:val="003D1FB0"/>
    <w:rsid w:val="003D21FE"/>
    <w:rsid w:val="003D2814"/>
    <w:rsid w:val="003D4D1D"/>
    <w:rsid w:val="003E031E"/>
    <w:rsid w:val="003E4AFF"/>
    <w:rsid w:val="003F0115"/>
    <w:rsid w:val="003F0CFF"/>
    <w:rsid w:val="003F11AD"/>
    <w:rsid w:val="003F1F52"/>
    <w:rsid w:val="003F2654"/>
    <w:rsid w:val="003F2892"/>
    <w:rsid w:val="003F4EE0"/>
    <w:rsid w:val="003F783F"/>
    <w:rsid w:val="00400814"/>
    <w:rsid w:val="00400FEB"/>
    <w:rsid w:val="0040129F"/>
    <w:rsid w:val="00401B38"/>
    <w:rsid w:val="00401F20"/>
    <w:rsid w:val="00402145"/>
    <w:rsid w:val="004025B8"/>
    <w:rsid w:val="00402894"/>
    <w:rsid w:val="00403150"/>
    <w:rsid w:val="004033C7"/>
    <w:rsid w:val="00404555"/>
    <w:rsid w:val="00405CFB"/>
    <w:rsid w:val="004062FF"/>
    <w:rsid w:val="00406511"/>
    <w:rsid w:val="004073EE"/>
    <w:rsid w:val="00411E4C"/>
    <w:rsid w:val="00415164"/>
    <w:rsid w:val="00415F13"/>
    <w:rsid w:val="00417213"/>
    <w:rsid w:val="004210B7"/>
    <w:rsid w:val="00422F68"/>
    <w:rsid w:val="00424621"/>
    <w:rsid w:val="004276AC"/>
    <w:rsid w:val="004276EB"/>
    <w:rsid w:val="00427F6A"/>
    <w:rsid w:val="00427F92"/>
    <w:rsid w:val="00430913"/>
    <w:rsid w:val="00430D2F"/>
    <w:rsid w:val="004310EB"/>
    <w:rsid w:val="004330BF"/>
    <w:rsid w:val="004348FC"/>
    <w:rsid w:val="00436E8B"/>
    <w:rsid w:val="0044167C"/>
    <w:rsid w:val="00446B48"/>
    <w:rsid w:val="00447125"/>
    <w:rsid w:val="00454267"/>
    <w:rsid w:val="00454435"/>
    <w:rsid w:val="004558A8"/>
    <w:rsid w:val="00460821"/>
    <w:rsid w:val="00462C3B"/>
    <w:rsid w:val="004676A3"/>
    <w:rsid w:val="00472255"/>
    <w:rsid w:val="00473577"/>
    <w:rsid w:val="00476CA8"/>
    <w:rsid w:val="00476FF0"/>
    <w:rsid w:val="00477123"/>
    <w:rsid w:val="00477A80"/>
    <w:rsid w:val="00481CFF"/>
    <w:rsid w:val="00485106"/>
    <w:rsid w:val="00487128"/>
    <w:rsid w:val="0049014A"/>
    <w:rsid w:val="004910E3"/>
    <w:rsid w:val="0049183C"/>
    <w:rsid w:val="0049250E"/>
    <w:rsid w:val="004933D3"/>
    <w:rsid w:val="00494EC7"/>
    <w:rsid w:val="0049733E"/>
    <w:rsid w:val="00497A21"/>
    <w:rsid w:val="00497F54"/>
    <w:rsid w:val="00497FF1"/>
    <w:rsid w:val="004A1106"/>
    <w:rsid w:val="004A1653"/>
    <w:rsid w:val="004A17FF"/>
    <w:rsid w:val="004A25B5"/>
    <w:rsid w:val="004A283E"/>
    <w:rsid w:val="004A56CB"/>
    <w:rsid w:val="004A5BC6"/>
    <w:rsid w:val="004B00B5"/>
    <w:rsid w:val="004B23C0"/>
    <w:rsid w:val="004B2760"/>
    <w:rsid w:val="004B3454"/>
    <w:rsid w:val="004B34A3"/>
    <w:rsid w:val="004B3B96"/>
    <w:rsid w:val="004B4248"/>
    <w:rsid w:val="004B4CF4"/>
    <w:rsid w:val="004B69D7"/>
    <w:rsid w:val="004C0FE7"/>
    <w:rsid w:val="004C14E3"/>
    <w:rsid w:val="004C2696"/>
    <w:rsid w:val="004C491A"/>
    <w:rsid w:val="004C49B6"/>
    <w:rsid w:val="004C51DB"/>
    <w:rsid w:val="004C7A7F"/>
    <w:rsid w:val="004D0628"/>
    <w:rsid w:val="004D2390"/>
    <w:rsid w:val="004D2DBF"/>
    <w:rsid w:val="004D337B"/>
    <w:rsid w:val="004D3BC3"/>
    <w:rsid w:val="004D4851"/>
    <w:rsid w:val="004D5DED"/>
    <w:rsid w:val="004D6C76"/>
    <w:rsid w:val="004E1CD2"/>
    <w:rsid w:val="004E34F4"/>
    <w:rsid w:val="004E3CDB"/>
    <w:rsid w:val="004E3CE7"/>
    <w:rsid w:val="004E3D15"/>
    <w:rsid w:val="004E5CDC"/>
    <w:rsid w:val="004E7357"/>
    <w:rsid w:val="004F6BF5"/>
    <w:rsid w:val="004F730C"/>
    <w:rsid w:val="004F7362"/>
    <w:rsid w:val="0050544B"/>
    <w:rsid w:val="0050641E"/>
    <w:rsid w:val="0050654A"/>
    <w:rsid w:val="00507191"/>
    <w:rsid w:val="00507FEF"/>
    <w:rsid w:val="00511EA8"/>
    <w:rsid w:val="00513D4F"/>
    <w:rsid w:val="005167D5"/>
    <w:rsid w:val="0051692F"/>
    <w:rsid w:val="0051752A"/>
    <w:rsid w:val="00520927"/>
    <w:rsid w:val="0052243C"/>
    <w:rsid w:val="00522553"/>
    <w:rsid w:val="00522C61"/>
    <w:rsid w:val="00523AF2"/>
    <w:rsid w:val="00525124"/>
    <w:rsid w:val="005252C8"/>
    <w:rsid w:val="00525E8D"/>
    <w:rsid w:val="00526AF0"/>
    <w:rsid w:val="00527CED"/>
    <w:rsid w:val="0053051A"/>
    <w:rsid w:val="00532BEB"/>
    <w:rsid w:val="005334F7"/>
    <w:rsid w:val="005353F1"/>
    <w:rsid w:val="00542BDC"/>
    <w:rsid w:val="00543689"/>
    <w:rsid w:val="005502D0"/>
    <w:rsid w:val="00550470"/>
    <w:rsid w:val="0055565A"/>
    <w:rsid w:val="00555E8F"/>
    <w:rsid w:val="00555F96"/>
    <w:rsid w:val="00555FD0"/>
    <w:rsid w:val="00560672"/>
    <w:rsid w:val="00562246"/>
    <w:rsid w:val="005628B4"/>
    <w:rsid w:val="0056553E"/>
    <w:rsid w:val="005659DD"/>
    <w:rsid w:val="00570768"/>
    <w:rsid w:val="00574405"/>
    <w:rsid w:val="00575A6E"/>
    <w:rsid w:val="00584F3A"/>
    <w:rsid w:val="00586313"/>
    <w:rsid w:val="005877D8"/>
    <w:rsid w:val="00593C21"/>
    <w:rsid w:val="00594309"/>
    <w:rsid w:val="00596B78"/>
    <w:rsid w:val="00596B8D"/>
    <w:rsid w:val="00596D0C"/>
    <w:rsid w:val="005970D8"/>
    <w:rsid w:val="00597197"/>
    <w:rsid w:val="005A0692"/>
    <w:rsid w:val="005A2FC2"/>
    <w:rsid w:val="005A3DC0"/>
    <w:rsid w:val="005A469C"/>
    <w:rsid w:val="005A571A"/>
    <w:rsid w:val="005A5E64"/>
    <w:rsid w:val="005A6F25"/>
    <w:rsid w:val="005A7417"/>
    <w:rsid w:val="005B17B2"/>
    <w:rsid w:val="005B4289"/>
    <w:rsid w:val="005B52D3"/>
    <w:rsid w:val="005B6585"/>
    <w:rsid w:val="005B7AA9"/>
    <w:rsid w:val="005C0142"/>
    <w:rsid w:val="005C175D"/>
    <w:rsid w:val="005C1C29"/>
    <w:rsid w:val="005C3B2D"/>
    <w:rsid w:val="005C5B97"/>
    <w:rsid w:val="005D2870"/>
    <w:rsid w:val="005D2C73"/>
    <w:rsid w:val="005D2FB8"/>
    <w:rsid w:val="005D7AAE"/>
    <w:rsid w:val="005E3665"/>
    <w:rsid w:val="005E5287"/>
    <w:rsid w:val="005E5E4B"/>
    <w:rsid w:val="005F094B"/>
    <w:rsid w:val="005F38D8"/>
    <w:rsid w:val="005F3F7F"/>
    <w:rsid w:val="005F68A4"/>
    <w:rsid w:val="00600627"/>
    <w:rsid w:val="00600AC2"/>
    <w:rsid w:val="00601590"/>
    <w:rsid w:val="00602F2C"/>
    <w:rsid w:val="00603038"/>
    <w:rsid w:val="00603DC4"/>
    <w:rsid w:val="00604F10"/>
    <w:rsid w:val="00605091"/>
    <w:rsid w:val="006107C3"/>
    <w:rsid w:val="006126B5"/>
    <w:rsid w:val="006127CD"/>
    <w:rsid w:val="00612D6B"/>
    <w:rsid w:val="00613BD6"/>
    <w:rsid w:val="00614448"/>
    <w:rsid w:val="00614BB6"/>
    <w:rsid w:val="0061696E"/>
    <w:rsid w:val="00616B41"/>
    <w:rsid w:val="00620E80"/>
    <w:rsid w:val="00623417"/>
    <w:rsid w:val="0062714D"/>
    <w:rsid w:val="006330A3"/>
    <w:rsid w:val="00634137"/>
    <w:rsid w:val="00635000"/>
    <w:rsid w:val="0063690D"/>
    <w:rsid w:val="00636CEF"/>
    <w:rsid w:val="006401CA"/>
    <w:rsid w:val="006445C8"/>
    <w:rsid w:val="00646D30"/>
    <w:rsid w:val="00647E53"/>
    <w:rsid w:val="006502D2"/>
    <w:rsid w:val="00652C86"/>
    <w:rsid w:val="00653A9C"/>
    <w:rsid w:val="00653DFC"/>
    <w:rsid w:val="00654138"/>
    <w:rsid w:val="006547D2"/>
    <w:rsid w:val="00660240"/>
    <w:rsid w:val="006604C6"/>
    <w:rsid w:val="006622EE"/>
    <w:rsid w:val="00663BC0"/>
    <w:rsid w:val="006652E5"/>
    <w:rsid w:val="006660CE"/>
    <w:rsid w:val="00667D77"/>
    <w:rsid w:val="00667E17"/>
    <w:rsid w:val="006701F3"/>
    <w:rsid w:val="00670C3F"/>
    <w:rsid w:val="006719A7"/>
    <w:rsid w:val="00671FA4"/>
    <w:rsid w:val="00672A08"/>
    <w:rsid w:val="00675825"/>
    <w:rsid w:val="00675DD5"/>
    <w:rsid w:val="00677125"/>
    <w:rsid w:val="00690E3C"/>
    <w:rsid w:val="00697A4F"/>
    <w:rsid w:val="006A4D8B"/>
    <w:rsid w:val="006A5FF5"/>
    <w:rsid w:val="006B4016"/>
    <w:rsid w:val="006B4945"/>
    <w:rsid w:val="006B4C53"/>
    <w:rsid w:val="006C3419"/>
    <w:rsid w:val="006C5152"/>
    <w:rsid w:val="006C6A71"/>
    <w:rsid w:val="006C6DB4"/>
    <w:rsid w:val="006D13D3"/>
    <w:rsid w:val="006D4763"/>
    <w:rsid w:val="006D536B"/>
    <w:rsid w:val="006E36D7"/>
    <w:rsid w:val="006E384D"/>
    <w:rsid w:val="006E66F9"/>
    <w:rsid w:val="006E75AE"/>
    <w:rsid w:val="006F1A86"/>
    <w:rsid w:val="006F5788"/>
    <w:rsid w:val="006F5D43"/>
    <w:rsid w:val="006F62DC"/>
    <w:rsid w:val="006F7319"/>
    <w:rsid w:val="007007A2"/>
    <w:rsid w:val="007042BA"/>
    <w:rsid w:val="007045E1"/>
    <w:rsid w:val="00705E8A"/>
    <w:rsid w:val="00706049"/>
    <w:rsid w:val="00710442"/>
    <w:rsid w:val="00713995"/>
    <w:rsid w:val="00717AC1"/>
    <w:rsid w:val="00721FB8"/>
    <w:rsid w:val="007225DD"/>
    <w:rsid w:val="00722CDA"/>
    <w:rsid w:val="007251DA"/>
    <w:rsid w:val="00725674"/>
    <w:rsid w:val="00725708"/>
    <w:rsid w:val="00725942"/>
    <w:rsid w:val="00731837"/>
    <w:rsid w:val="007337A6"/>
    <w:rsid w:val="00736AE0"/>
    <w:rsid w:val="00737E45"/>
    <w:rsid w:val="00740333"/>
    <w:rsid w:val="00744209"/>
    <w:rsid w:val="00745B60"/>
    <w:rsid w:val="00746980"/>
    <w:rsid w:val="007501D6"/>
    <w:rsid w:val="00750668"/>
    <w:rsid w:val="00751020"/>
    <w:rsid w:val="00751C7F"/>
    <w:rsid w:val="00755082"/>
    <w:rsid w:val="0075600E"/>
    <w:rsid w:val="007569A9"/>
    <w:rsid w:val="00757E87"/>
    <w:rsid w:val="00760FF8"/>
    <w:rsid w:val="0076378A"/>
    <w:rsid w:val="007649AB"/>
    <w:rsid w:val="00764B13"/>
    <w:rsid w:val="00771421"/>
    <w:rsid w:val="00774003"/>
    <w:rsid w:val="007743DB"/>
    <w:rsid w:val="00775A95"/>
    <w:rsid w:val="00777998"/>
    <w:rsid w:val="00780932"/>
    <w:rsid w:val="00781887"/>
    <w:rsid w:val="0078524C"/>
    <w:rsid w:val="007853BE"/>
    <w:rsid w:val="00785C2A"/>
    <w:rsid w:val="007875BB"/>
    <w:rsid w:val="00787E43"/>
    <w:rsid w:val="00787F1F"/>
    <w:rsid w:val="0079071E"/>
    <w:rsid w:val="007908EA"/>
    <w:rsid w:val="00791F42"/>
    <w:rsid w:val="007947AE"/>
    <w:rsid w:val="007A2980"/>
    <w:rsid w:val="007A5A56"/>
    <w:rsid w:val="007A5B60"/>
    <w:rsid w:val="007A60FD"/>
    <w:rsid w:val="007A6C33"/>
    <w:rsid w:val="007B18AF"/>
    <w:rsid w:val="007B592E"/>
    <w:rsid w:val="007C33C9"/>
    <w:rsid w:val="007C5E9A"/>
    <w:rsid w:val="007C6DEE"/>
    <w:rsid w:val="007C6F85"/>
    <w:rsid w:val="007D1BC6"/>
    <w:rsid w:val="007D3302"/>
    <w:rsid w:val="007D3F8E"/>
    <w:rsid w:val="007D7251"/>
    <w:rsid w:val="007D7CD9"/>
    <w:rsid w:val="007E166F"/>
    <w:rsid w:val="007E26ED"/>
    <w:rsid w:val="007E3956"/>
    <w:rsid w:val="007E4580"/>
    <w:rsid w:val="007E498A"/>
    <w:rsid w:val="007E63B3"/>
    <w:rsid w:val="007E775E"/>
    <w:rsid w:val="007E7E0D"/>
    <w:rsid w:val="007F088A"/>
    <w:rsid w:val="007F4D6F"/>
    <w:rsid w:val="007F5560"/>
    <w:rsid w:val="007F5E29"/>
    <w:rsid w:val="007F6F03"/>
    <w:rsid w:val="00800DDC"/>
    <w:rsid w:val="0080122A"/>
    <w:rsid w:val="00801D95"/>
    <w:rsid w:val="008054E9"/>
    <w:rsid w:val="00805F5F"/>
    <w:rsid w:val="00813445"/>
    <w:rsid w:val="008136A5"/>
    <w:rsid w:val="00813B83"/>
    <w:rsid w:val="008159CA"/>
    <w:rsid w:val="00817D82"/>
    <w:rsid w:val="00821248"/>
    <w:rsid w:val="00821AD7"/>
    <w:rsid w:val="008244C6"/>
    <w:rsid w:val="00826088"/>
    <w:rsid w:val="0083697F"/>
    <w:rsid w:val="00837218"/>
    <w:rsid w:val="00837371"/>
    <w:rsid w:val="00837630"/>
    <w:rsid w:val="00840E68"/>
    <w:rsid w:val="008410AE"/>
    <w:rsid w:val="00843EE3"/>
    <w:rsid w:val="00845B0D"/>
    <w:rsid w:val="00846DAF"/>
    <w:rsid w:val="00847B69"/>
    <w:rsid w:val="008522CE"/>
    <w:rsid w:val="00853A5F"/>
    <w:rsid w:val="00855B20"/>
    <w:rsid w:val="008567D5"/>
    <w:rsid w:val="008577AC"/>
    <w:rsid w:val="00857D51"/>
    <w:rsid w:val="008624BD"/>
    <w:rsid w:val="008653FC"/>
    <w:rsid w:val="00865544"/>
    <w:rsid w:val="00865668"/>
    <w:rsid w:val="008656B4"/>
    <w:rsid w:val="0087005D"/>
    <w:rsid w:val="00871407"/>
    <w:rsid w:val="0087236F"/>
    <w:rsid w:val="008764CE"/>
    <w:rsid w:val="008815ED"/>
    <w:rsid w:val="0088713B"/>
    <w:rsid w:val="008873F5"/>
    <w:rsid w:val="008902ED"/>
    <w:rsid w:val="00892332"/>
    <w:rsid w:val="008971D7"/>
    <w:rsid w:val="008A0FE1"/>
    <w:rsid w:val="008A1E03"/>
    <w:rsid w:val="008A25EE"/>
    <w:rsid w:val="008A36B1"/>
    <w:rsid w:val="008A4231"/>
    <w:rsid w:val="008A4510"/>
    <w:rsid w:val="008A63A4"/>
    <w:rsid w:val="008A6765"/>
    <w:rsid w:val="008B0B87"/>
    <w:rsid w:val="008B2689"/>
    <w:rsid w:val="008B7CA8"/>
    <w:rsid w:val="008C0DFA"/>
    <w:rsid w:val="008C1671"/>
    <w:rsid w:val="008C20D3"/>
    <w:rsid w:val="008C332D"/>
    <w:rsid w:val="008C40D1"/>
    <w:rsid w:val="008C4370"/>
    <w:rsid w:val="008C46F1"/>
    <w:rsid w:val="008C512A"/>
    <w:rsid w:val="008C6D64"/>
    <w:rsid w:val="008C7CD4"/>
    <w:rsid w:val="008D0762"/>
    <w:rsid w:val="008D2C09"/>
    <w:rsid w:val="008D3D77"/>
    <w:rsid w:val="008D3F10"/>
    <w:rsid w:val="008D4D18"/>
    <w:rsid w:val="008D6725"/>
    <w:rsid w:val="008D6A0D"/>
    <w:rsid w:val="008D77AA"/>
    <w:rsid w:val="008E15D7"/>
    <w:rsid w:val="008E27CD"/>
    <w:rsid w:val="008E5961"/>
    <w:rsid w:val="008E6180"/>
    <w:rsid w:val="008E6795"/>
    <w:rsid w:val="008F1676"/>
    <w:rsid w:val="008F3BA6"/>
    <w:rsid w:val="008F43DD"/>
    <w:rsid w:val="008F5E44"/>
    <w:rsid w:val="008F6F6E"/>
    <w:rsid w:val="009005F1"/>
    <w:rsid w:val="0090175B"/>
    <w:rsid w:val="00901E25"/>
    <w:rsid w:val="009023D1"/>
    <w:rsid w:val="00913D32"/>
    <w:rsid w:val="009161DD"/>
    <w:rsid w:val="0091651F"/>
    <w:rsid w:val="0091717C"/>
    <w:rsid w:val="009207F9"/>
    <w:rsid w:val="00921281"/>
    <w:rsid w:val="0092167C"/>
    <w:rsid w:val="0092284D"/>
    <w:rsid w:val="00933DF1"/>
    <w:rsid w:val="00936BF7"/>
    <w:rsid w:val="009425FA"/>
    <w:rsid w:val="0094377C"/>
    <w:rsid w:val="00944256"/>
    <w:rsid w:val="00944929"/>
    <w:rsid w:val="009477C3"/>
    <w:rsid w:val="00947919"/>
    <w:rsid w:val="009520C4"/>
    <w:rsid w:val="00953340"/>
    <w:rsid w:val="00956A2A"/>
    <w:rsid w:val="009571E9"/>
    <w:rsid w:val="009616F8"/>
    <w:rsid w:val="00961DBA"/>
    <w:rsid w:val="00962BEF"/>
    <w:rsid w:val="0096307A"/>
    <w:rsid w:val="00966415"/>
    <w:rsid w:val="00973719"/>
    <w:rsid w:val="00975692"/>
    <w:rsid w:val="00984418"/>
    <w:rsid w:val="0098491E"/>
    <w:rsid w:val="00985884"/>
    <w:rsid w:val="00986D5C"/>
    <w:rsid w:val="009901E4"/>
    <w:rsid w:val="009909EE"/>
    <w:rsid w:val="00990D6F"/>
    <w:rsid w:val="009915D7"/>
    <w:rsid w:val="0099560E"/>
    <w:rsid w:val="009957E5"/>
    <w:rsid w:val="00996B1F"/>
    <w:rsid w:val="009977EC"/>
    <w:rsid w:val="009A03E4"/>
    <w:rsid w:val="009A1040"/>
    <w:rsid w:val="009A13BD"/>
    <w:rsid w:val="009A7635"/>
    <w:rsid w:val="009B0EED"/>
    <w:rsid w:val="009B484E"/>
    <w:rsid w:val="009B4F48"/>
    <w:rsid w:val="009B56BF"/>
    <w:rsid w:val="009B5DDB"/>
    <w:rsid w:val="009B6817"/>
    <w:rsid w:val="009C093F"/>
    <w:rsid w:val="009C250A"/>
    <w:rsid w:val="009C67D1"/>
    <w:rsid w:val="009C6F9F"/>
    <w:rsid w:val="009C773F"/>
    <w:rsid w:val="009D0268"/>
    <w:rsid w:val="009D7EEB"/>
    <w:rsid w:val="009E08C5"/>
    <w:rsid w:val="009E0EF9"/>
    <w:rsid w:val="009E23F9"/>
    <w:rsid w:val="009E5AC0"/>
    <w:rsid w:val="009E624E"/>
    <w:rsid w:val="009E6D45"/>
    <w:rsid w:val="009E73C2"/>
    <w:rsid w:val="009E79DD"/>
    <w:rsid w:val="009F0907"/>
    <w:rsid w:val="009F0E37"/>
    <w:rsid w:val="009F28C3"/>
    <w:rsid w:val="009F3BA4"/>
    <w:rsid w:val="00A00A4B"/>
    <w:rsid w:val="00A0124C"/>
    <w:rsid w:val="00A020A4"/>
    <w:rsid w:val="00A027A6"/>
    <w:rsid w:val="00A028BF"/>
    <w:rsid w:val="00A03532"/>
    <w:rsid w:val="00A0382B"/>
    <w:rsid w:val="00A05E83"/>
    <w:rsid w:val="00A0717F"/>
    <w:rsid w:val="00A10025"/>
    <w:rsid w:val="00A112E4"/>
    <w:rsid w:val="00A120D8"/>
    <w:rsid w:val="00A125FB"/>
    <w:rsid w:val="00A14A9B"/>
    <w:rsid w:val="00A14B73"/>
    <w:rsid w:val="00A16459"/>
    <w:rsid w:val="00A16A9E"/>
    <w:rsid w:val="00A16CA6"/>
    <w:rsid w:val="00A22402"/>
    <w:rsid w:val="00A267E2"/>
    <w:rsid w:val="00A26DDC"/>
    <w:rsid w:val="00A27509"/>
    <w:rsid w:val="00A27732"/>
    <w:rsid w:val="00A3003B"/>
    <w:rsid w:val="00A31C2F"/>
    <w:rsid w:val="00A31C4D"/>
    <w:rsid w:val="00A3464F"/>
    <w:rsid w:val="00A41304"/>
    <w:rsid w:val="00A4242C"/>
    <w:rsid w:val="00A43134"/>
    <w:rsid w:val="00A436A8"/>
    <w:rsid w:val="00A44A3A"/>
    <w:rsid w:val="00A4783B"/>
    <w:rsid w:val="00A50D53"/>
    <w:rsid w:val="00A538BA"/>
    <w:rsid w:val="00A53EA4"/>
    <w:rsid w:val="00A640E3"/>
    <w:rsid w:val="00A64E9A"/>
    <w:rsid w:val="00A6623E"/>
    <w:rsid w:val="00A71117"/>
    <w:rsid w:val="00A72955"/>
    <w:rsid w:val="00A73E4C"/>
    <w:rsid w:val="00A748A0"/>
    <w:rsid w:val="00A820C1"/>
    <w:rsid w:val="00A832D3"/>
    <w:rsid w:val="00A83702"/>
    <w:rsid w:val="00A85E30"/>
    <w:rsid w:val="00A905C4"/>
    <w:rsid w:val="00A933D4"/>
    <w:rsid w:val="00A93E15"/>
    <w:rsid w:val="00A93E62"/>
    <w:rsid w:val="00A9692B"/>
    <w:rsid w:val="00AA0CD5"/>
    <w:rsid w:val="00AA1416"/>
    <w:rsid w:val="00AA4AA5"/>
    <w:rsid w:val="00AB39B0"/>
    <w:rsid w:val="00AB7EE4"/>
    <w:rsid w:val="00AC0054"/>
    <w:rsid w:val="00AC1B79"/>
    <w:rsid w:val="00AC2533"/>
    <w:rsid w:val="00AC2588"/>
    <w:rsid w:val="00AC25BD"/>
    <w:rsid w:val="00AC282C"/>
    <w:rsid w:val="00AC3F0D"/>
    <w:rsid w:val="00AC427A"/>
    <w:rsid w:val="00AC4A28"/>
    <w:rsid w:val="00AC6450"/>
    <w:rsid w:val="00AC78D5"/>
    <w:rsid w:val="00AD25CB"/>
    <w:rsid w:val="00AD402D"/>
    <w:rsid w:val="00AD4AF4"/>
    <w:rsid w:val="00AD5934"/>
    <w:rsid w:val="00AD70C5"/>
    <w:rsid w:val="00AE336B"/>
    <w:rsid w:val="00AE4CEC"/>
    <w:rsid w:val="00AE4D0E"/>
    <w:rsid w:val="00AE5CBE"/>
    <w:rsid w:val="00AE6389"/>
    <w:rsid w:val="00AE6765"/>
    <w:rsid w:val="00AE6C05"/>
    <w:rsid w:val="00AF193B"/>
    <w:rsid w:val="00AF2816"/>
    <w:rsid w:val="00AF2982"/>
    <w:rsid w:val="00AF50C2"/>
    <w:rsid w:val="00AF533A"/>
    <w:rsid w:val="00AF53BE"/>
    <w:rsid w:val="00B0115F"/>
    <w:rsid w:val="00B012D2"/>
    <w:rsid w:val="00B0366A"/>
    <w:rsid w:val="00B06F0B"/>
    <w:rsid w:val="00B1052D"/>
    <w:rsid w:val="00B1085F"/>
    <w:rsid w:val="00B1307E"/>
    <w:rsid w:val="00B154DF"/>
    <w:rsid w:val="00B15EF5"/>
    <w:rsid w:val="00B17069"/>
    <w:rsid w:val="00B20AA1"/>
    <w:rsid w:val="00B20DC6"/>
    <w:rsid w:val="00B22623"/>
    <w:rsid w:val="00B22972"/>
    <w:rsid w:val="00B241EE"/>
    <w:rsid w:val="00B248A1"/>
    <w:rsid w:val="00B25635"/>
    <w:rsid w:val="00B25CF0"/>
    <w:rsid w:val="00B26D3D"/>
    <w:rsid w:val="00B27E06"/>
    <w:rsid w:val="00B33C38"/>
    <w:rsid w:val="00B35451"/>
    <w:rsid w:val="00B35BE0"/>
    <w:rsid w:val="00B373BE"/>
    <w:rsid w:val="00B37E0F"/>
    <w:rsid w:val="00B43777"/>
    <w:rsid w:val="00B446A5"/>
    <w:rsid w:val="00B45008"/>
    <w:rsid w:val="00B46140"/>
    <w:rsid w:val="00B46F15"/>
    <w:rsid w:val="00B531A1"/>
    <w:rsid w:val="00B542B7"/>
    <w:rsid w:val="00B5548E"/>
    <w:rsid w:val="00B5710E"/>
    <w:rsid w:val="00B60339"/>
    <w:rsid w:val="00B63CB6"/>
    <w:rsid w:val="00B64A15"/>
    <w:rsid w:val="00B65CFE"/>
    <w:rsid w:val="00B6614E"/>
    <w:rsid w:val="00B67DEC"/>
    <w:rsid w:val="00B72F64"/>
    <w:rsid w:val="00B76121"/>
    <w:rsid w:val="00B7646F"/>
    <w:rsid w:val="00B76543"/>
    <w:rsid w:val="00B76FC5"/>
    <w:rsid w:val="00B7789D"/>
    <w:rsid w:val="00B80B10"/>
    <w:rsid w:val="00B83CB1"/>
    <w:rsid w:val="00B83E80"/>
    <w:rsid w:val="00B84243"/>
    <w:rsid w:val="00B8449C"/>
    <w:rsid w:val="00B845AE"/>
    <w:rsid w:val="00B84BAE"/>
    <w:rsid w:val="00B85CEA"/>
    <w:rsid w:val="00B87A9F"/>
    <w:rsid w:val="00BA2346"/>
    <w:rsid w:val="00BA2510"/>
    <w:rsid w:val="00BA3118"/>
    <w:rsid w:val="00BA3626"/>
    <w:rsid w:val="00BA6BBE"/>
    <w:rsid w:val="00BB08A9"/>
    <w:rsid w:val="00BB217F"/>
    <w:rsid w:val="00BB6B12"/>
    <w:rsid w:val="00BB7C49"/>
    <w:rsid w:val="00BC325B"/>
    <w:rsid w:val="00BC425A"/>
    <w:rsid w:val="00BC46AD"/>
    <w:rsid w:val="00BC6343"/>
    <w:rsid w:val="00BC7503"/>
    <w:rsid w:val="00BD02D5"/>
    <w:rsid w:val="00BD1650"/>
    <w:rsid w:val="00BD467F"/>
    <w:rsid w:val="00BD5579"/>
    <w:rsid w:val="00BE2D0E"/>
    <w:rsid w:val="00BE4F8E"/>
    <w:rsid w:val="00BF040B"/>
    <w:rsid w:val="00BF0AB6"/>
    <w:rsid w:val="00BF197D"/>
    <w:rsid w:val="00BF21B5"/>
    <w:rsid w:val="00BF54CD"/>
    <w:rsid w:val="00BF7637"/>
    <w:rsid w:val="00C00CA6"/>
    <w:rsid w:val="00C015E7"/>
    <w:rsid w:val="00C027E3"/>
    <w:rsid w:val="00C03528"/>
    <w:rsid w:val="00C049E8"/>
    <w:rsid w:val="00C04F66"/>
    <w:rsid w:val="00C05069"/>
    <w:rsid w:val="00C061FF"/>
    <w:rsid w:val="00C06D50"/>
    <w:rsid w:val="00C074FB"/>
    <w:rsid w:val="00C07DE1"/>
    <w:rsid w:val="00C11C5E"/>
    <w:rsid w:val="00C125D8"/>
    <w:rsid w:val="00C15278"/>
    <w:rsid w:val="00C16049"/>
    <w:rsid w:val="00C16814"/>
    <w:rsid w:val="00C1764F"/>
    <w:rsid w:val="00C2249B"/>
    <w:rsid w:val="00C227FB"/>
    <w:rsid w:val="00C23655"/>
    <w:rsid w:val="00C23AEA"/>
    <w:rsid w:val="00C25451"/>
    <w:rsid w:val="00C256E6"/>
    <w:rsid w:val="00C276B7"/>
    <w:rsid w:val="00C30480"/>
    <w:rsid w:val="00C31353"/>
    <w:rsid w:val="00C33838"/>
    <w:rsid w:val="00C40741"/>
    <w:rsid w:val="00C4074B"/>
    <w:rsid w:val="00C420BD"/>
    <w:rsid w:val="00C4300E"/>
    <w:rsid w:val="00C43C2B"/>
    <w:rsid w:val="00C4412A"/>
    <w:rsid w:val="00C4479F"/>
    <w:rsid w:val="00C46085"/>
    <w:rsid w:val="00C4651A"/>
    <w:rsid w:val="00C476AF"/>
    <w:rsid w:val="00C504D9"/>
    <w:rsid w:val="00C51BA5"/>
    <w:rsid w:val="00C53CCE"/>
    <w:rsid w:val="00C54CC4"/>
    <w:rsid w:val="00C55257"/>
    <w:rsid w:val="00C55D57"/>
    <w:rsid w:val="00C5658C"/>
    <w:rsid w:val="00C63611"/>
    <w:rsid w:val="00C654E9"/>
    <w:rsid w:val="00C66C19"/>
    <w:rsid w:val="00C670F1"/>
    <w:rsid w:val="00C700D6"/>
    <w:rsid w:val="00C706C5"/>
    <w:rsid w:val="00C7262C"/>
    <w:rsid w:val="00C72F0B"/>
    <w:rsid w:val="00C747F0"/>
    <w:rsid w:val="00C753E1"/>
    <w:rsid w:val="00C777FA"/>
    <w:rsid w:val="00C8197C"/>
    <w:rsid w:val="00C855B5"/>
    <w:rsid w:val="00C86723"/>
    <w:rsid w:val="00C86D06"/>
    <w:rsid w:val="00C9304A"/>
    <w:rsid w:val="00C93093"/>
    <w:rsid w:val="00C935C9"/>
    <w:rsid w:val="00C93C15"/>
    <w:rsid w:val="00C96530"/>
    <w:rsid w:val="00CA04C7"/>
    <w:rsid w:val="00CA10B5"/>
    <w:rsid w:val="00CA19C5"/>
    <w:rsid w:val="00CA1FD6"/>
    <w:rsid w:val="00CA3469"/>
    <w:rsid w:val="00CA4840"/>
    <w:rsid w:val="00CA6009"/>
    <w:rsid w:val="00CA6959"/>
    <w:rsid w:val="00CA6EDB"/>
    <w:rsid w:val="00CB2054"/>
    <w:rsid w:val="00CB5157"/>
    <w:rsid w:val="00CB6061"/>
    <w:rsid w:val="00CC1BE1"/>
    <w:rsid w:val="00CC1C18"/>
    <w:rsid w:val="00CC2DA3"/>
    <w:rsid w:val="00CC413C"/>
    <w:rsid w:val="00CC4772"/>
    <w:rsid w:val="00CC5B72"/>
    <w:rsid w:val="00CC63C9"/>
    <w:rsid w:val="00CD0BC2"/>
    <w:rsid w:val="00CD0D5E"/>
    <w:rsid w:val="00CD11F0"/>
    <w:rsid w:val="00CD2896"/>
    <w:rsid w:val="00CD7256"/>
    <w:rsid w:val="00CD7D6C"/>
    <w:rsid w:val="00CE28EE"/>
    <w:rsid w:val="00CE453B"/>
    <w:rsid w:val="00CE7466"/>
    <w:rsid w:val="00CF0B5A"/>
    <w:rsid w:val="00CF2B80"/>
    <w:rsid w:val="00CF3E0C"/>
    <w:rsid w:val="00CF3EBD"/>
    <w:rsid w:val="00CF45E2"/>
    <w:rsid w:val="00CF593A"/>
    <w:rsid w:val="00CF694D"/>
    <w:rsid w:val="00D03633"/>
    <w:rsid w:val="00D0446E"/>
    <w:rsid w:val="00D047BC"/>
    <w:rsid w:val="00D04E04"/>
    <w:rsid w:val="00D0653C"/>
    <w:rsid w:val="00D06EC9"/>
    <w:rsid w:val="00D12429"/>
    <w:rsid w:val="00D13CB8"/>
    <w:rsid w:val="00D13F8D"/>
    <w:rsid w:val="00D152C3"/>
    <w:rsid w:val="00D17250"/>
    <w:rsid w:val="00D20822"/>
    <w:rsid w:val="00D22489"/>
    <w:rsid w:val="00D23001"/>
    <w:rsid w:val="00D25D61"/>
    <w:rsid w:val="00D262D2"/>
    <w:rsid w:val="00D27551"/>
    <w:rsid w:val="00D36C3A"/>
    <w:rsid w:val="00D41944"/>
    <w:rsid w:val="00D44E59"/>
    <w:rsid w:val="00D46DC1"/>
    <w:rsid w:val="00D47B5E"/>
    <w:rsid w:val="00D522DC"/>
    <w:rsid w:val="00D53860"/>
    <w:rsid w:val="00D541A2"/>
    <w:rsid w:val="00D57D16"/>
    <w:rsid w:val="00D60CFF"/>
    <w:rsid w:val="00D60F85"/>
    <w:rsid w:val="00D618B3"/>
    <w:rsid w:val="00D6259C"/>
    <w:rsid w:val="00D627A2"/>
    <w:rsid w:val="00D67787"/>
    <w:rsid w:val="00D67EAE"/>
    <w:rsid w:val="00D67F68"/>
    <w:rsid w:val="00D736B9"/>
    <w:rsid w:val="00D747DA"/>
    <w:rsid w:val="00D74935"/>
    <w:rsid w:val="00D75D26"/>
    <w:rsid w:val="00D817BF"/>
    <w:rsid w:val="00D81FAF"/>
    <w:rsid w:val="00D83A24"/>
    <w:rsid w:val="00D84BE0"/>
    <w:rsid w:val="00D86EBE"/>
    <w:rsid w:val="00D873E8"/>
    <w:rsid w:val="00D87883"/>
    <w:rsid w:val="00D91225"/>
    <w:rsid w:val="00D92415"/>
    <w:rsid w:val="00D967F4"/>
    <w:rsid w:val="00DA31B7"/>
    <w:rsid w:val="00DA32A4"/>
    <w:rsid w:val="00DA4BBB"/>
    <w:rsid w:val="00DA4DC6"/>
    <w:rsid w:val="00DA617B"/>
    <w:rsid w:val="00DA7022"/>
    <w:rsid w:val="00DB2A49"/>
    <w:rsid w:val="00DB2DE8"/>
    <w:rsid w:val="00DB64FA"/>
    <w:rsid w:val="00DB73B0"/>
    <w:rsid w:val="00DC06D3"/>
    <w:rsid w:val="00DC70A7"/>
    <w:rsid w:val="00DC7BB1"/>
    <w:rsid w:val="00DC7CE2"/>
    <w:rsid w:val="00DD7977"/>
    <w:rsid w:val="00DE0681"/>
    <w:rsid w:val="00DE2CC8"/>
    <w:rsid w:val="00DE4D74"/>
    <w:rsid w:val="00DE5FDA"/>
    <w:rsid w:val="00DF06C0"/>
    <w:rsid w:val="00DF17FD"/>
    <w:rsid w:val="00DF3570"/>
    <w:rsid w:val="00DF402B"/>
    <w:rsid w:val="00DF40E9"/>
    <w:rsid w:val="00DF4B34"/>
    <w:rsid w:val="00DF5530"/>
    <w:rsid w:val="00DF62D0"/>
    <w:rsid w:val="00E01610"/>
    <w:rsid w:val="00E01D1F"/>
    <w:rsid w:val="00E047E9"/>
    <w:rsid w:val="00E051DA"/>
    <w:rsid w:val="00E122ED"/>
    <w:rsid w:val="00E12322"/>
    <w:rsid w:val="00E12666"/>
    <w:rsid w:val="00E12C2D"/>
    <w:rsid w:val="00E12F2B"/>
    <w:rsid w:val="00E13714"/>
    <w:rsid w:val="00E14FF8"/>
    <w:rsid w:val="00E21F51"/>
    <w:rsid w:val="00E2236E"/>
    <w:rsid w:val="00E22AE6"/>
    <w:rsid w:val="00E23B51"/>
    <w:rsid w:val="00E26ADE"/>
    <w:rsid w:val="00E271CE"/>
    <w:rsid w:val="00E3076D"/>
    <w:rsid w:val="00E308EF"/>
    <w:rsid w:val="00E30E61"/>
    <w:rsid w:val="00E31501"/>
    <w:rsid w:val="00E33415"/>
    <w:rsid w:val="00E36237"/>
    <w:rsid w:val="00E37C3B"/>
    <w:rsid w:val="00E37DC9"/>
    <w:rsid w:val="00E4065E"/>
    <w:rsid w:val="00E4280D"/>
    <w:rsid w:val="00E43117"/>
    <w:rsid w:val="00E444C7"/>
    <w:rsid w:val="00E45888"/>
    <w:rsid w:val="00E46153"/>
    <w:rsid w:val="00E46F12"/>
    <w:rsid w:val="00E51C66"/>
    <w:rsid w:val="00E534C7"/>
    <w:rsid w:val="00E57E3F"/>
    <w:rsid w:val="00E60DFF"/>
    <w:rsid w:val="00E615B0"/>
    <w:rsid w:val="00E61C71"/>
    <w:rsid w:val="00E62611"/>
    <w:rsid w:val="00E65A01"/>
    <w:rsid w:val="00E67E13"/>
    <w:rsid w:val="00E73565"/>
    <w:rsid w:val="00E80084"/>
    <w:rsid w:val="00E814EC"/>
    <w:rsid w:val="00E830B9"/>
    <w:rsid w:val="00E8733A"/>
    <w:rsid w:val="00E90D59"/>
    <w:rsid w:val="00E9268C"/>
    <w:rsid w:val="00E93FCC"/>
    <w:rsid w:val="00E94556"/>
    <w:rsid w:val="00E9492D"/>
    <w:rsid w:val="00E94D2F"/>
    <w:rsid w:val="00EA08F7"/>
    <w:rsid w:val="00EA4611"/>
    <w:rsid w:val="00EA58DF"/>
    <w:rsid w:val="00EB16F2"/>
    <w:rsid w:val="00EB27E4"/>
    <w:rsid w:val="00EB3E3F"/>
    <w:rsid w:val="00EB50A9"/>
    <w:rsid w:val="00EB56DD"/>
    <w:rsid w:val="00EB71C7"/>
    <w:rsid w:val="00EC1F5A"/>
    <w:rsid w:val="00EC3EEF"/>
    <w:rsid w:val="00EC57AB"/>
    <w:rsid w:val="00EC67C3"/>
    <w:rsid w:val="00ED0B84"/>
    <w:rsid w:val="00ED1990"/>
    <w:rsid w:val="00ED5C73"/>
    <w:rsid w:val="00ED78C2"/>
    <w:rsid w:val="00EE2561"/>
    <w:rsid w:val="00EE444E"/>
    <w:rsid w:val="00EE73B5"/>
    <w:rsid w:val="00EF116D"/>
    <w:rsid w:val="00EF19D6"/>
    <w:rsid w:val="00EF245B"/>
    <w:rsid w:val="00EF31E4"/>
    <w:rsid w:val="00EF3649"/>
    <w:rsid w:val="00EF50F1"/>
    <w:rsid w:val="00EF5CCF"/>
    <w:rsid w:val="00EF66CA"/>
    <w:rsid w:val="00EF782B"/>
    <w:rsid w:val="00EF7EAF"/>
    <w:rsid w:val="00F00358"/>
    <w:rsid w:val="00F00871"/>
    <w:rsid w:val="00F008C9"/>
    <w:rsid w:val="00F02304"/>
    <w:rsid w:val="00F023D4"/>
    <w:rsid w:val="00F02FE2"/>
    <w:rsid w:val="00F03291"/>
    <w:rsid w:val="00F03381"/>
    <w:rsid w:val="00F052CE"/>
    <w:rsid w:val="00F05365"/>
    <w:rsid w:val="00F05602"/>
    <w:rsid w:val="00F06B35"/>
    <w:rsid w:val="00F072D6"/>
    <w:rsid w:val="00F136A7"/>
    <w:rsid w:val="00F13C96"/>
    <w:rsid w:val="00F145A2"/>
    <w:rsid w:val="00F21DF2"/>
    <w:rsid w:val="00F2743A"/>
    <w:rsid w:val="00F34EA5"/>
    <w:rsid w:val="00F379E3"/>
    <w:rsid w:val="00F4107C"/>
    <w:rsid w:val="00F412E5"/>
    <w:rsid w:val="00F41A4D"/>
    <w:rsid w:val="00F43AD2"/>
    <w:rsid w:val="00F4415D"/>
    <w:rsid w:val="00F471D6"/>
    <w:rsid w:val="00F50D03"/>
    <w:rsid w:val="00F5137D"/>
    <w:rsid w:val="00F532D5"/>
    <w:rsid w:val="00F55B30"/>
    <w:rsid w:val="00F57752"/>
    <w:rsid w:val="00F608C5"/>
    <w:rsid w:val="00F61C53"/>
    <w:rsid w:val="00F62A2D"/>
    <w:rsid w:val="00F6429F"/>
    <w:rsid w:val="00F659CF"/>
    <w:rsid w:val="00F700D1"/>
    <w:rsid w:val="00F703A8"/>
    <w:rsid w:val="00F70681"/>
    <w:rsid w:val="00F7157D"/>
    <w:rsid w:val="00F71E3F"/>
    <w:rsid w:val="00F72063"/>
    <w:rsid w:val="00F73A29"/>
    <w:rsid w:val="00F75F00"/>
    <w:rsid w:val="00F77000"/>
    <w:rsid w:val="00F77F11"/>
    <w:rsid w:val="00F800F8"/>
    <w:rsid w:val="00F81603"/>
    <w:rsid w:val="00F819D5"/>
    <w:rsid w:val="00F81E52"/>
    <w:rsid w:val="00F829DE"/>
    <w:rsid w:val="00F82B5B"/>
    <w:rsid w:val="00F86DF8"/>
    <w:rsid w:val="00F917C4"/>
    <w:rsid w:val="00F92B3D"/>
    <w:rsid w:val="00F936B3"/>
    <w:rsid w:val="00F945B0"/>
    <w:rsid w:val="00FA038C"/>
    <w:rsid w:val="00FA0412"/>
    <w:rsid w:val="00FA2AF7"/>
    <w:rsid w:val="00FA6E73"/>
    <w:rsid w:val="00FB01FF"/>
    <w:rsid w:val="00FB04A2"/>
    <w:rsid w:val="00FB1D26"/>
    <w:rsid w:val="00FB3123"/>
    <w:rsid w:val="00FB5570"/>
    <w:rsid w:val="00FB7C44"/>
    <w:rsid w:val="00FC1D0E"/>
    <w:rsid w:val="00FC2112"/>
    <w:rsid w:val="00FC2828"/>
    <w:rsid w:val="00FC5645"/>
    <w:rsid w:val="00FC6A7D"/>
    <w:rsid w:val="00FC6AA7"/>
    <w:rsid w:val="00FC7204"/>
    <w:rsid w:val="00FD0925"/>
    <w:rsid w:val="00FD0A0F"/>
    <w:rsid w:val="00FE17E1"/>
    <w:rsid w:val="00FE61D3"/>
    <w:rsid w:val="00FE71E7"/>
    <w:rsid w:val="00FE7477"/>
    <w:rsid w:val="00FE7843"/>
    <w:rsid w:val="00FF088C"/>
    <w:rsid w:val="00FF09A0"/>
    <w:rsid w:val="00FF102B"/>
    <w:rsid w:val="00FF17E1"/>
    <w:rsid w:val="00FF3BA2"/>
    <w:rsid w:val="00FF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7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4F48"/>
  </w:style>
  <w:style w:type="paragraph" w:styleId="1">
    <w:name w:val="heading 1"/>
    <w:basedOn w:val="a0"/>
    <w:next w:val="a0"/>
    <w:link w:val="10"/>
    <w:qFormat/>
    <w:rsid w:val="00584F3A"/>
    <w:pPr>
      <w:keepNext/>
      <w:spacing w:before="400" w:after="0" w:line="240" w:lineRule="auto"/>
      <w:jc w:val="center"/>
      <w:outlineLvl w:val="0"/>
    </w:pPr>
    <w:rPr>
      <w:rFonts w:ascii="GOST type A" w:eastAsia="Times New Roman" w:hAnsi="GOST type A" w:cs="Times New Roman"/>
      <w:i/>
      <w:iCs/>
      <w:sz w:val="56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42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A27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479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479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style-span">
    <w:name w:val="apple-style-span"/>
    <w:basedOn w:val="a1"/>
    <w:rsid w:val="007743DB"/>
  </w:style>
  <w:style w:type="paragraph" w:styleId="a4">
    <w:name w:val="Normal (Web)"/>
    <w:basedOn w:val="a0"/>
    <w:uiPriority w:val="99"/>
    <w:rsid w:val="0077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743DB"/>
  </w:style>
  <w:style w:type="character" w:styleId="a5">
    <w:name w:val="Strong"/>
    <w:uiPriority w:val="22"/>
    <w:qFormat/>
    <w:rsid w:val="007743DB"/>
    <w:rPr>
      <w:b/>
      <w:bCs/>
    </w:rPr>
  </w:style>
  <w:style w:type="character" w:styleId="a6">
    <w:name w:val="Emphasis"/>
    <w:uiPriority w:val="20"/>
    <w:qFormat/>
    <w:rsid w:val="007743DB"/>
    <w:rPr>
      <w:i/>
      <w:iCs/>
    </w:rPr>
  </w:style>
  <w:style w:type="table" w:styleId="a7">
    <w:name w:val="Table Grid"/>
    <w:basedOn w:val="a2"/>
    <w:uiPriority w:val="59"/>
    <w:rsid w:val="00C47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C476AF"/>
  </w:style>
  <w:style w:type="paragraph" w:customStyle="1" w:styleId="c20">
    <w:name w:val="c20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C476AF"/>
  </w:style>
  <w:style w:type="character" w:customStyle="1" w:styleId="c11">
    <w:name w:val="c11"/>
    <w:basedOn w:val="a1"/>
    <w:rsid w:val="00C476AF"/>
  </w:style>
  <w:style w:type="paragraph" w:customStyle="1" w:styleId="c14">
    <w:name w:val="c14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28">
    <w:name w:val="c3 c28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c28">
    <w:name w:val="c34 c28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C476AF"/>
  </w:style>
  <w:style w:type="character" w:customStyle="1" w:styleId="c2c8">
    <w:name w:val="c2 c8"/>
    <w:basedOn w:val="a1"/>
    <w:rsid w:val="00C476AF"/>
  </w:style>
  <w:style w:type="paragraph" w:customStyle="1" w:styleId="c25c30c17">
    <w:name w:val="c25 c30 c17"/>
    <w:basedOn w:val="a0"/>
    <w:rsid w:val="00C4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5502D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ps">
    <w:name w:val="hps"/>
    <w:basedOn w:val="a1"/>
    <w:rsid w:val="005502D0"/>
  </w:style>
  <w:style w:type="character" w:customStyle="1" w:styleId="longtext">
    <w:name w:val="long_text"/>
    <w:basedOn w:val="a1"/>
    <w:rsid w:val="005502D0"/>
  </w:style>
  <w:style w:type="character" w:styleId="a9">
    <w:name w:val="Hyperlink"/>
    <w:basedOn w:val="a1"/>
    <w:uiPriority w:val="99"/>
    <w:unhideWhenUsed/>
    <w:rsid w:val="005502D0"/>
    <w:rPr>
      <w:color w:val="0000FF"/>
      <w:u w:val="single"/>
    </w:rPr>
  </w:style>
  <w:style w:type="character" w:styleId="HTML">
    <w:name w:val="HTML Cite"/>
    <w:basedOn w:val="a1"/>
    <w:uiPriority w:val="99"/>
    <w:semiHidden/>
    <w:unhideWhenUsed/>
    <w:rsid w:val="005502D0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584F3A"/>
    <w:rPr>
      <w:rFonts w:ascii="GOST type A" w:eastAsia="Times New Roman" w:hAnsi="GOST type A" w:cs="Times New Roman"/>
      <w:i/>
      <w:iCs/>
      <w:sz w:val="56"/>
      <w:szCs w:val="20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58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584F3A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rsid w:val="00F41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0"/>
    <w:rsid w:val="004D6C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Indent 2"/>
    <w:basedOn w:val="a0"/>
    <w:link w:val="22"/>
    <w:rsid w:val="009F28C3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9F28C3"/>
    <w:rPr>
      <w:rFonts w:ascii="Arial" w:eastAsia="Times New Roman" w:hAnsi="Arial" w:cs="Arial"/>
      <w:sz w:val="28"/>
      <w:szCs w:val="28"/>
      <w:shd w:val="clear" w:color="auto" w:fill="FFFFFF"/>
      <w:lang w:eastAsia="ru-RU"/>
    </w:rPr>
  </w:style>
  <w:style w:type="paragraph" w:styleId="ad">
    <w:name w:val="footnote text"/>
    <w:basedOn w:val="a0"/>
    <w:link w:val="ae"/>
    <w:uiPriority w:val="99"/>
    <w:rsid w:val="005C5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1"/>
    <w:link w:val="ad"/>
    <w:uiPriority w:val="99"/>
    <w:rsid w:val="005C5B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tbook">
    <w:name w:val="tit_book"/>
    <w:basedOn w:val="a1"/>
    <w:rsid w:val="005C5B97"/>
    <w:rPr>
      <w:rFonts w:cs="Times New Roman"/>
    </w:rPr>
  </w:style>
  <w:style w:type="character" w:customStyle="1" w:styleId="20">
    <w:name w:val="Заголовок 2 Знак"/>
    <w:basedOn w:val="a1"/>
    <w:link w:val="2"/>
    <w:uiPriority w:val="9"/>
    <w:rsid w:val="00B542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footnote reference"/>
    <w:basedOn w:val="a1"/>
    <w:uiPriority w:val="99"/>
    <w:semiHidden/>
    <w:rsid w:val="00B542B7"/>
    <w:rPr>
      <w:vertAlign w:val="superscript"/>
    </w:rPr>
  </w:style>
  <w:style w:type="paragraph" w:customStyle="1" w:styleId="11">
    <w:name w:val="Обычный1"/>
    <w:rsid w:val="00D96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l">
    <w:name w:val="hl"/>
    <w:rsid w:val="00D967F4"/>
  </w:style>
  <w:style w:type="paragraph" w:customStyle="1" w:styleId="12">
    <w:name w:val="Абзац списка1"/>
    <w:basedOn w:val="a0"/>
    <w:rsid w:val="00D1725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0">
    <w:name w:val="Основной текст_"/>
    <w:link w:val="13"/>
    <w:rsid w:val="00620E80"/>
    <w:rPr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"/>
    <w:basedOn w:val="a0"/>
    <w:link w:val="af0"/>
    <w:rsid w:val="00620E80"/>
    <w:pPr>
      <w:widowControl w:val="0"/>
      <w:shd w:val="clear" w:color="auto" w:fill="FFFFFF"/>
      <w:spacing w:after="0" w:line="328" w:lineRule="exact"/>
    </w:pPr>
    <w:rPr>
      <w:color w:val="000000"/>
      <w:sz w:val="27"/>
      <w:szCs w:val="27"/>
      <w:lang w:eastAsia="ru-RU"/>
    </w:rPr>
  </w:style>
  <w:style w:type="paragraph" w:customStyle="1" w:styleId="Style2">
    <w:name w:val="Style2"/>
    <w:basedOn w:val="a0"/>
    <w:rsid w:val="004B2760"/>
    <w:pPr>
      <w:widowControl w:val="0"/>
      <w:autoSpaceDE w:val="0"/>
      <w:autoSpaceDN w:val="0"/>
      <w:adjustRightInd w:val="0"/>
      <w:spacing w:after="0" w:line="325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4B2760"/>
    <w:pPr>
      <w:widowControl w:val="0"/>
      <w:autoSpaceDE w:val="0"/>
      <w:autoSpaceDN w:val="0"/>
      <w:adjustRightInd w:val="0"/>
      <w:spacing w:after="0" w:line="326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4B2760"/>
    <w:rPr>
      <w:rFonts w:ascii="Times New Roman" w:hAnsi="Times New Roman" w:cs="Times New Roman"/>
      <w:spacing w:val="-10"/>
      <w:sz w:val="28"/>
      <w:szCs w:val="28"/>
    </w:rPr>
  </w:style>
  <w:style w:type="paragraph" w:customStyle="1" w:styleId="Style5">
    <w:name w:val="Style5"/>
    <w:basedOn w:val="a0"/>
    <w:rsid w:val="004B2760"/>
    <w:pPr>
      <w:widowControl w:val="0"/>
      <w:autoSpaceDE w:val="0"/>
      <w:autoSpaceDN w:val="0"/>
      <w:adjustRightInd w:val="0"/>
      <w:spacing w:after="0" w:line="58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rsid w:val="004B2760"/>
    <w:rPr>
      <w:rFonts w:ascii="Times New Roman" w:hAnsi="Times New Roman" w:cs="Times New Roman"/>
      <w:spacing w:val="-10"/>
      <w:sz w:val="26"/>
      <w:szCs w:val="26"/>
    </w:rPr>
  </w:style>
  <w:style w:type="paragraph" w:styleId="31">
    <w:name w:val="Body Text 3"/>
    <w:basedOn w:val="a0"/>
    <w:link w:val="32"/>
    <w:uiPriority w:val="99"/>
    <w:semiHidden/>
    <w:unhideWhenUsed/>
    <w:rsid w:val="00675DD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675DD5"/>
    <w:rPr>
      <w:sz w:val="16"/>
      <w:szCs w:val="16"/>
    </w:rPr>
  </w:style>
  <w:style w:type="paragraph" w:customStyle="1" w:styleId="af1">
    <w:name w:val="Обычный текст"/>
    <w:basedOn w:val="a0"/>
    <w:rsid w:val="00847B69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0">
    <w:name w:val="HTML Preformatted"/>
    <w:basedOn w:val="a0"/>
    <w:link w:val="HTML1"/>
    <w:uiPriority w:val="99"/>
    <w:rsid w:val="00847B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rsid w:val="00847B6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Абзац списка2"/>
    <w:basedOn w:val="a0"/>
    <w:rsid w:val="00847B69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customStyle="1" w:styleId="af2">
    <w:name w:val="Курсовая Знак"/>
    <w:basedOn w:val="a1"/>
    <w:link w:val="af3"/>
    <w:locked/>
    <w:rsid w:val="00B45008"/>
    <w:rPr>
      <w:sz w:val="28"/>
      <w:szCs w:val="28"/>
    </w:rPr>
  </w:style>
  <w:style w:type="paragraph" w:customStyle="1" w:styleId="af3">
    <w:name w:val="Курсовая"/>
    <w:basedOn w:val="14"/>
    <w:link w:val="af2"/>
    <w:rsid w:val="00B45008"/>
    <w:pPr>
      <w:spacing w:line="360" w:lineRule="auto"/>
      <w:ind w:firstLine="426"/>
      <w:jc w:val="both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14">
    <w:name w:val="Без интервала1"/>
    <w:rsid w:val="00B450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0"/>
    <w:rsid w:val="00164CF1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164CF1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164CF1"/>
    <w:pPr>
      <w:widowControl w:val="0"/>
      <w:autoSpaceDE w:val="0"/>
      <w:autoSpaceDN w:val="0"/>
      <w:adjustRightInd w:val="0"/>
      <w:spacing w:after="0" w:line="28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164C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164CF1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164C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164CF1"/>
    <w:pPr>
      <w:widowControl w:val="0"/>
      <w:autoSpaceDE w:val="0"/>
      <w:autoSpaceDN w:val="0"/>
      <w:adjustRightInd w:val="0"/>
      <w:spacing w:after="0" w:line="278" w:lineRule="exact"/>
      <w:ind w:firstLine="6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164CF1"/>
    <w:pPr>
      <w:widowControl w:val="0"/>
      <w:autoSpaceDE w:val="0"/>
      <w:autoSpaceDN w:val="0"/>
      <w:adjustRightInd w:val="0"/>
      <w:spacing w:after="0" w:line="27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1"/>
    <w:rsid w:val="00164CF1"/>
    <w:rPr>
      <w:rFonts w:ascii="Times New Roman" w:hAnsi="Times New Roman" w:cs="Times New Roman" w:hint="default"/>
      <w:sz w:val="26"/>
      <w:szCs w:val="26"/>
    </w:rPr>
  </w:style>
  <w:style w:type="character" w:customStyle="1" w:styleId="FontStyle30">
    <w:name w:val="Font Style30"/>
    <w:basedOn w:val="a1"/>
    <w:rsid w:val="00164CF1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basedOn w:val="a1"/>
    <w:rsid w:val="00164CF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1">
    <w:name w:val="Font Style31"/>
    <w:basedOn w:val="a1"/>
    <w:rsid w:val="00164CF1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15">
    <w:name w:val="Стиль1"/>
    <w:basedOn w:val="a0"/>
    <w:link w:val="16"/>
    <w:qFormat/>
    <w:rsid w:val="0000327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16">
    <w:name w:val="Стиль1 Знак"/>
    <w:link w:val="15"/>
    <w:rsid w:val="0000327B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f4">
    <w:name w:val="No Spacing"/>
    <w:link w:val="af5"/>
    <w:uiPriority w:val="1"/>
    <w:qFormat/>
    <w:rsid w:val="00EF78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sty6">
    <w:name w:val="sty6"/>
    <w:basedOn w:val="a1"/>
    <w:rsid w:val="00A03532"/>
  </w:style>
  <w:style w:type="paragraph" w:customStyle="1" w:styleId="H2">
    <w:name w:val="H2"/>
    <w:basedOn w:val="a0"/>
    <w:next w:val="a0"/>
    <w:rsid w:val="00A03532"/>
    <w:pPr>
      <w:keepNext/>
      <w:widowControl w:val="0"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6">
    <w:name w:val="Body Text Indent"/>
    <w:basedOn w:val="a0"/>
    <w:link w:val="af7"/>
    <w:rsid w:val="00A0353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7">
    <w:name w:val="Основной текст с отступом Знак"/>
    <w:basedOn w:val="a1"/>
    <w:link w:val="af6"/>
    <w:rsid w:val="00A0353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ighlighthighlightactive">
    <w:name w:val="highlight highlight_active"/>
    <w:basedOn w:val="a1"/>
    <w:rsid w:val="00CC413C"/>
  </w:style>
  <w:style w:type="character" w:customStyle="1" w:styleId="ft13261">
    <w:name w:val="ft13261"/>
    <w:basedOn w:val="a1"/>
    <w:rsid w:val="00CC413C"/>
  </w:style>
  <w:style w:type="character" w:customStyle="1" w:styleId="ft13312">
    <w:name w:val="ft13312"/>
    <w:basedOn w:val="a1"/>
    <w:rsid w:val="00CC413C"/>
  </w:style>
  <w:style w:type="character" w:customStyle="1" w:styleId="ft12482">
    <w:name w:val="ft12482"/>
    <w:basedOn w:val="a1"/>
    <w:rsid w:val="00CC413C"/>
  </w:style>
  <w:style w:type="character" w:customStyle="1" w:styleId="ft13354">
    <w:name w:val="ft13354"/>
    <w:basedOn w:val="a1"/>
    <w:rsid w:val="00CC413C"/>
  </w:style>
  <w:style w:type="character" w:customStyle="1" w:styleId="ft13400">
    <w:name w:val="ft13400"/>
    <w:basedOn w:val="a1"/>
    <w:rsid w:val="00CC413C"/>
  </w:style>
  <w:style w:type="character" w:customStyle="1" w:styleId="ft13444">
    <w:name w:val="ft13444"/>
    <w:basedOn w:val="a1"/>
    <w:rsid w:val="00CC413C"/>
  </w:style>
  <w:style w:type="character" w:customStyle="1" w:styleId="ft13472">
    <w:name w:val="ft13472"/>
    <w:basedOn w:val="a1"/>
    <w:rsid w:val="00CC413C"/>
  </w:style>
  <w:style w:type="character" w:customStyle="1" w:styleId="ft13515">
    <w:name w:val="ft13515"/>
    <w:basedOn w:val="a1"/>
    <w:rsid w:val="00CC413C"/>
  </w:style>
  <w:style w:type="character" w:customStyle="1" w:styleId="ft13560">
    <w:name w:val="ft13560"/>
    <w:basedOn w:val="a1"/>
    <w:rsid w:val="00CC413C"/>
  </w:style>
  <w:style w:type="character" w:customStyle="1" w:styleId="ft13596">
    <w:name w:val="ft13596"/>
    <w:basedOn w:val="a1"/>
    <w:rsid w:val="00CC413C"/>
  </w:style>
  <w:style w:type="character" w:customStyle="1" w:styleId="ft13635">
    <w:name w:val="ft13635"/>
    <w:basedOn w:val="a1"/>
    <w:rsid w:val="00CC413C"/>
  </w:style>
  <w:style w:type="character" w:customStyle="1" w:styleId="ft8368">
    <w:name w:val="ft8368"/>
    <w:basedOn w:val="a1"/>
    <w:rsid w:val="00CC413C"/>
  </w:style>
  <w:style w:type="character" w:customStyle="1" w:styleId="ft13884">
    <w:name w:val="ft13884"/>
    <w:basedOn w:val="a1"/>
    <w:rsid w:val="00CC413C"/>
  </w:style>
  <w:style w:type="character" w:customStyle="1" w:styleId="ft14691">
    <w:name w:val="ft14691"/>
    <w:basedOn w:val="a1"/>
    <w:rsid w:val="00CC413C"/>
  </w:style>
  <w:style w:type="character" w:customStyle="1" w:styleId="ft17348">
    <w:name w:val="ft17348"/>
    <w:basedOn w:val="a1"/>
    <w:rsid w:val="00CC413C"/>
  </w:style>
  <w:style w:type="character" w:customStyle="1" w:styleId="ft17399">
    <w:name w:val="ft17399"/>
    <w:basedOn w:val="a1"/>
    <w:rsid w:val="00CC413C"/>
  </w:style>
  <w:style w:type="character" w:customStyle="1" w:styleId="ft17446">
    <w:name w:val="ft17446"/>
    <w:basedOn w:val="a1"/>
    <w:rsid w:val="00CC413C"/>
  </w:style>
  <w:style w:type="character" w:customStyle="1" w:styleId="ft17493">
    <w:name w:val="ft17493"/>
    <w:basedOn w:val="a1"/>
    <w:rsid w:val="00CC413C"/>
  </w:style>
  <w:style w:type="character" w:customStyle="1" w:styleId="ft1787">
    <w:name w:val="ft1787"/>
    <w:basedOn w:val="a1"/>
    <w:rsid w:val="00CC413C"/>
  </w:style>
  <w:style w:type="character" w:customStyle="1" w:styleId="ft17563">
    <w:name w:val="ft17563"/>
    <w:basedOn w:val="a1"/>
    <w:rsid w:val="00CC413C"/>
  </w:style>
  <w:style w:type="character" w:customStyle="1" w:styleId="ft17567">
    <w:name w:val="ft17567"/>
    <w:basedOn w:val="a1"/>
    <w:rsid w:val="00CC413C"/>
  </w:style>
  <w:style w:type="character" w:customStyle="1" w:styleId="ft17604">
    <w:name w:val="ft17604"/>
    <w:basedOn w:val="a1"/>
    <w:rsid w:val="00CC413C"/>
  </w:style>
  <w:style w:type="character" w:customStyle="1" w:styleId="ft17610">
    <w:name w:val="ft17610"/>
    <w:basedOn w:val="a1"/>
    <w:rsid w:val="00CC413C"/>
  </w:style>
  <w:style w:type="character" w:customStyle="1" w:styleId="ft17652">
    <w:name w:val="ft17652"/>
    <w:basedOn w:val="a1"/>
    <w:rsid w:val="00CC413C"/>
  </w:style>
  <w:style w:type="character" w:customStyle="1" w:styleId="ft17698">
    <w:name w:val="ft17698"/>
    <w:basedOn w:val="a1"/>
    <w:rsid w:val="00CC413C"/>
  </w:style>
  <w:style w:type="character" w:customStyle="1" w:styleId="ft17724">
    <w:name w:val="ft17724"/>
    <w:basedOn w:val="a1"/>
    <w:rsid w:val="00CC413C"/>
  </w:style>
  <w:style w:type="character" w:customStyle="1" w:styleId="ft17771">
    <w:name w:val="ft17771"/>
    <w:basedOn w:val="a1"/>
    <w:rsid w:val="00CC413C"/>
  </w:style>
  <w:style w:type="character" w:customStyle="1" w:styleId="40">
    <w:name w:val="Заголовок 4 Знак"/>
    <w:basedOn w:val="a1"/>
    <w:link w:val="4"/>
    <w:uiPriority w:val="9"/>
    <w:semiHidden/>
    <w:rsid w:val="009479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9479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4">
    <w:name w:val="Body Text 2"/>
    <w:basedOn w:val="a0"/>
    <w:link w:val="25"/>
    <w:uiPriority w:val="99"/>
    <w:semiHidden/>
    <w:unhideWhenUsed/>
    <w:rsid w:val="00947919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947919"/>
  </w:style>
  <w:style w:type="paragraph" w:customStyle="1" w:styleId="Default">
    <w:name w:val="Default"/>
    <w:rsid w:val="00FF3B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9">
    <w:name w:val="Font Style29"/>
    <w:basedOn w:val="a1"/>
    <w:uiPriority w:val="99"/>
    <w:rsid w:val="00E73565"/>
    <w:rPr>
      <w:rFonts w:ascii="Times New Roman" w:hAnsi="Times New Roman" w:cs="Times New Roman"/>
      <w:sz w:val="28"/>
      <w:szCs w:val="28"/>
    </w:rPr>
  </w:style>
  <w:style w:type="paragraph" w:styleId="af8">
    <w:name w:val="Plain Text"/>
    <w:basedOn w:val="a0"/>
    <w:link w:val="af9"/>
    <w:unhideWhenUsed/>
    <w:rsid w:val="002A6545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9">
    <w:name w:val="Текст Знак"/>
    <w:basedOn w:val="a1"/>
    <w:link w:val="af8"/>
    <w:rsid w:val="002A6545"/>
    <w:rPr>
      <w:rFonts w:ascii="Consolas" w:eastAsia="Calibri" w:hAnsi="Consolas" w:cs="Times New Roman"/>
      <w:sz w:val="21"/>
      <w:szCs w:val="21"/>
    </w:rPr>
  </w:style>
  <w:style w:type="paragraph" w:styleId="afa">
    <w:name w:val="Body Text"/>
    <w:basedOn w:val="a0"/>
    <w:link w:val="afb"/>
    <w:uiPriority w:val="99"/>
    <w:unhideWhenUsed/>
    <w:rsid w:val="00E94556"/>
    <w:pPr>
      <w:spacing w:after="120"/>
    </w:pPr>
  </w:style>
  <w:style w:type="character" w:customStyle="1" w:styleId="afb">
    <w:name w:val="Основной текст Знак"/>
    <w:basedOn w:val="a1"/>
    <w:link w:val="afa"/>
    <w:uiPriority w:val="99"/>
    <w:semiHidden/>
    <w:rsid w:val="00E94556"/>
  </w:style>
  <w:style w:type="paragraph" w:customStyle="1" w:styleId="a">
    <w:name w:val="лит"/>
    <w:autoRedefine/>
    <w:uiPriority w:val="99"/>
    <w:rsid w:val="00E94556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bz">
    <w:name w:val="abz"/>
    <w:basedOn w:val="a0"/>
    <w:rsid w:val="00B85CEA"/>
    <w:pPr>
      <w:spacing w:after="57" w:line="240" w:lineRule="auto"/>
      <w:ind w:firstLine="240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26">
    <w:name w:val="Без интервала2"/>
    <w:rsid w:val="00B85CEA"/>
    <w:pPr>
      <w:spacing w:after="0" w:line="240" w:lineRule="auto"/>
    </w:pPr>
    <w:rPr>
      <w:rFonts w:ascii="Calibri" w:eastAsia="Times New Roman" w:hAnsi="Calibri" w:cs="Times New Roman"/>
    </w:rPr>
  </w:style>
  <w:style w:type="table" w:styleId="7">
    <w:name w:val="Table Grid 7"/>
    <w:basedOn w:val="a2"/>
    <w:rsid w:val="0036428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c">
    <w:name w:val="header"/>
    <w:basedOn w:val="a0"/>
    <w:link w:val="afd"/>
    <w:uiPriority w:val="99"/>
    <w:unhideWhenUsed/>
    <w:rsid w:val="00434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1"/>
    <w:link w:val="afc"/>
    <w:uiPriority w:val="99"/>
    <w:rsid w:val="004348FC"/>
  </w:style>
  <w:style w:type="paragraph" w:styleId="afe">
    <w:name w:val="footer"/>
    <w:basedOn w:val="a0"/>
    <w:link w:val="aff"/>
    <w:uiPriority w:val="99"/>
    <w:unhideWhenUsed/>
    <w:rsid w:val="00434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1"/>
    <w:link w:val="afe"/>
    <w:uiPriority w:val="99"/>
    <w:rsid w:val="004348FC"/>
  </w:style>
  <w:style w:type="character" w:customStyle="1" w:styleId="grame">
    <w:name w:val="grame"/>
    <w:basedOn w:val="a1"/>
    <w:rsid w:val="00CF0B5A"/>
  </w:style>
  <w:style w:type="paragraph" w:styleId="aff0">
    <w:name w:val="Title"/>
    <w:basedOn w:val="a0"/>
    <w:link w:val="aff1"/>
    <w:qFormat/>
    <w:rsid w:val="00403150"/>
    <w:pPr>
      <w:spacing w:after="0" w:line="240" w:lineRule="auto"/>
      <w:jc w:val="center"/>
    </w:pPr>
    <w:rPr>
      <w:rFonts w:ascii="Times New Roman CYR" w:eastAsia="Times New Roman" w:hAnsi="Times New Roman CYR" w:cs="Times New Roman CYR"/>
      <w:sz w:val="28"/>
      <w:szCs w:val="28"/>
      <w:lang w:eastAsia="ru-RU"/>
    </w:rPr>
  </w:style>
  <w:style w:type="character" w:customStyle="1" w:styleId="aff1">
    <w:name w:val="Название Знак"/>
    <w:basedOn w:val="a1"/>
    <w:link w:val="aff0"/>
    <w:rsid w:val="00403150"/>
    <w:rPr>
      <w:rFonts w:ascii="Times New Roman CYR" w:eastAsia="Times New Roman" w:hAnsi="Times New Roman CYR" w:cs="Times New Roman CYR"/>
      <w:sz w:val="28"/>
      <w:szCs w:val="28"/>
      <w:lang w:eastAsia="ru-RU"/>
    </w:rPr>
  </w:style>
  <w:style w:type="paragraph" w:customStyle="1" w:styleId="aff2">
    <w:name w:val="Обычный по центру Знак Знак"/>
    <w:basedOn w:val="a0"/>
    <w:next w:val="a0"/>
    <w:link w:val="aff3"/>
    <w:rsid w:val="008700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Обычный по центру Знак Знак Знак"/>
    <w:basedOn w:val="a1"/>
    <w:link w:val="aff2"/>
    <w:rsid w:val="0087005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5">
    <w:name w:val="Без интервала Знак"/>
    <w:basedOn w:val="a1"/>
    <w:link w:val="af4"/>
    <w:rsid w:val="008C40D1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0"/>
    <w:rsid w:val="008C40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8C40D1"/>
    <w:rPr>
      <w:rFonts w:ascii="Times New Roman" w:hAnsi="Times New Roman" w:cs="Times New Roman"/>
      <w:b/>
      <w:bCs/>
      <w:spacing w:val="10"/>
      <w:sz w:val="28"/>
      <w:szCs w:val="28"/>
    </w:rPr>
  </w:style>
  <w:style w:type="paragraph" w:customStyle="1" w:styleId="33">
    <w:name w:val="Абзац списка3"/>
    <w:basedOn w:val="a0"/>
    <w:rsid w:val="00901E25"/>
    <w:pPr>
      <w:ind w:left="720"/>
    </w:pPr>
    <w:rPr>
      <w:rFonts w:ascii="Calibri" w:eastAsia="Times New Roman" w:hAnsi="Calibri" w:cs="Times New Roman"/>
    </w:rPr>
  </w:style>
  <w:style w:type="paragraph" w:customStyle="1" w:styleId="Style17">
    <w:name w:val="Style17"/>
    <w:basedOn w:val="a0"/>
    <w:rsid w:val="004910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1"/>
    <w:rsid w:val="004910E3"/>
    <w:rPr>
      <w:rFonts w:ascii="Times New Roman" w:hAnsi="Times New Roman" w:cs="Times New Roman"/>
      <w:b/>
      <w:bCs/>
      <w:sz w:val="14"/>
      <w:szCs w:val="14"/>
    </w:rPr>
  </w:style>
  <w:style w:type="character" w:customStyle="1" w:styleId="spelle">
    <w:name w:val="spelle"/>
    <w:basedOn w:val="a1"/>
    <w:uiPriority w:val="99"/>
    <w:rsid w:val="002D673A"/>
  </w:style>
  <w:style w:type="character" w:customStyle="1" w:styleId="WW8Num5z0">
    <w:name w:val="WW8Num5z0"/>
    <w:uiPriority w:val="99"/>
    <w:rsid w:val="00BC425A"/>
    <w:rPr>
      <w:rFonts w:ascii="Wingdings 2" w:hAnsi="Wingdings 2"/>
    </w:rPr>
  </w:style>
  <w:style w:type="character" w:customStyle="1" w:styleId="WW8Num5z1">
    <w:name w:val="WW8Num5z1"/>
    <w:uiPriority w:val="99"/>
    <w:rsid w:val="00BC425A"/>
    <w:rPr>
      <w:rFonts w:ascii="OpenSymbol" w:eastAsia="OpenSymbol"/>
    </w:rPr>
  </w:style>
  <w:style w:type="character" w:customStyle="1" w:styleId="WW8Num6z0">
    <w:name w:val="WW8Num6z0"/>
    <w:uiPriority w:val="99"/>
    <w:rsid w:val="00BC425A"/>
    <w:rPr>
      <w:rFonts w:ascii="Wingdings 2" w:hAnsi="Wingdings 2"/>
    </w:rPr>
  </w:style>
  <w:style w:type="character" w:customStyle="1" w:styleId="WW8Num6z1">
    <w:name w:val="WW8Num6z1"/>
    <w:uiPriority w:val="99"/>
    <w:rsid w:val="00BC425A"/>
    <w:rPr>
      <w:rFonts w:ascii="OpenSymbol" w:eastAsia="OpenSymbol"/>
    </w:rPr>
  </w:style>
  <w:style w:type="character" w:customStyle="1" w:styleId="WW8Num7z0">
    <w:name w:val="WW8Num7z0"/>
    <w:uiPriority w:val="99"/>
    <w:rsid w:val="00BC425A"/>
    <w:rPr>
      <w:rFonts w:ascii="Wingdings 2" w:hAnsi="Wingdings 2"/>
    </w:rPr>
  </w:style>
  <w:style w:type="character" w:customStyle="1" w:styleId="WW8Num7z1">
    <w:name w:val="WW8Num7z1"/>
    <w:uiPriority w:val="99"/>
    <w:rsid w:val="00BC425A"/>
    <w:rPr>
      <w:rFonts w:ascii="OpenSymbol" w:eastAsia="OpenSymbol"/>
    </w:rPr>
  </w:style>
  <w:style w:type="character" w:customStyle="1" w:styleId="WW8Num8z0">
    <w:name w:val="WW8Num8z0"/>
    <w:uiPriority w:val="99"/>
    <w:rsid w:val="00BC425A"/>
    <w:rPr>
      <w:rFonts w:ascii="Wingdings 2" w:hAnsi="Wingdings 2"/>
    </w:rPr>
  </w:style>
  <w:style w:type="character" w:customStyle="1" w:styleId="WW8Num8z1">
    <w:name w:val="WW8Num8z1"/>
    <w:uiPriority w:val="99"/>
    <w:rsid w:val="00BC425A"/>
    <w:rPr>
      <w:rFonts w:ascii="OpenSymbol" w:eastAsia="OpenSymbol"/>
    </w:rPr>
  </w:style>
  <w:style w:type="character" w:customStyle="1" w:styleId="WW8Num9z0">
    <w:name w:val="WW8Num9z0"/>
    <w:uiPriority w:val="99"/>
    <w:rsid w:val="00BC425A"/>
    <w:rPr>
      <w:rFonts w:ascii="Wingdings 2" w:hAnsi="Wingdings 2"/>
    </w:rPr>
  </w:style>
  <w:style w:type="character" w:customStyle="1" w:styleId="WW8Num9z1">
    <w:name w:val="WW8Num9z1"/>
    <w:uiPriority w:val="99"/>
    <w:rsid w:val="00BC425A"/>
    <w:rPr>
      <w:rFonts w:ascii="OpenSymbol" w:eastAsia="OpenSymbol"/>
    </w:rPr>
  </w:style>
  <w:style w:type="character" w:customStyle="1" w:styleId="WW8Num10z0">
    <w:name w:val="WW8Num10z0"/>
    <w:uiPriority w:val="99"/>
    <w:rsid w:val="00BC425A"/>
    <w:rPr>
      <w:rFonts w:ascii="Wingdings 2" w:hAnsi="Wingdings 2"/>
    </w:rPr>
  </w:style>
  <w:style w:type="character" w:customStyle="1" w:styleId="WW8Num10z1">
    <w:name w:val="WW8Num10z1"/>
    <w:uiPriority w:val="99"/>
    <w:rsid w:val="00BC425A"/>
    <w:rPr>
      <w:rFonts w:ascii="OpenSymbol" w:eastAsia="OpenSymbol"/>
    </w:rPr>
  </w:style>
  <w:style w:type="character" w:customStyle="1" w:styleId="Absatz-Standardschriftart">
    <w:name w:val="Absatz-Standardschriftart"/>
    <w:uiPriority w:val="99"/>
    <w:rsid w:val="00BC425A"/>
  </w:style>
  <w:style w:type="character" w:customStyle="1" w:styleId="WW-Absatz-Standardschriftart">
    <w:name w:val="WW-Absatz-Standardschriftart"/>
    <w:uiPriority w:val="99"/>
    <w:rsid w:val="00BC425A"/>
  </w:style>
  <w:style w:type="character" w:customStyle="1" w:styleId="WW-Absatz-Standardschriftart1">
    <w:name w:val="WW-Absatz-Standardschriftart1"/>
    <w:uiPriority w:val="99"/>
    <w:rsid w:val="00BC425A"/>
  </w:style>
  <w:style w:type="character" w:customStyle="1" w:styleId="WW-Absatz-Standardschriftart11">
    <w:name w:val="WW-Absatz-Standardschriftart11"/>
    <w:uiPriority w:val="99"/>
    <w:rsid w:val="00BC425A"/>
  </w:style>
  <w:style w:type="character" w:customStyle="1" w:styleId="WW-Absatz-Standardschriftart111">
    <w:name w:val="WW-Absatz-Standardschriftart111"/>
    <w:uiPriority w:val="99"/>
    <w:rsid w:val="00BC425A"/>
  </w:style>
  <w:style w:type="character" w:customStyle="1" w:styleId="WW8Num11z0">
    <w:name w:val="WW8Num11z0"/>
    <w:uiPriority w:val="99"/>
    <w:rsid w:val="00BC425A"/>
    <w:rPr>
      <w:rFonts w:ascii="Wingdings 2" w:hAnsi="Wingdings 2"/>
    </w:rPr>
  </w:style>
  <w:style w:type="character" w:customStyle="1" w:styleId="WW8Num11z1">
    <w:name w:val="WW8Num11z1"/>
    <w:uiPriority w:val="99"/>
    <w:rsid w:val="00BC425A"/>
    <w:rPr>
      <w:rFonts w:ascii="OpenSymbol" w:eastAsia="OpenSymbol"/>
    </w:rPr>
  </w:style>
  <w:style w:type="character" w:customStyle="1" w:styleId="17">
    <w:name w:val="Основной шрифт абзаца1"/>
    <w:rsid w:val="00BC425A"/>
  </w:style>
  <w:style w:type="character" w:customStyle="1" w:styleId="aff4">
    <w:name w:val="Символ нумерации"/>
    <w:uiPriority w:val="99"/>
    <w:rsid w:val="00BC425A"/>
  </w:style>
  <w:style w:type="character" w:customStyle="1" w:styleId="WW8Num2z0">
    <w:name w:val="WW8Num2z0"/>
    <w:uiPriority w:val="99"/>
    <w:rsid w:val="00BC425A"/>
    <w:rPr>
      <w:rFonts w:ascii="Wingdings 2" w:hAnsi="Wingdings 2"/>
    </w:rPr>
  </w:style>
  <w:style w:type="character" w:customStyle="1" w:styleId="WW8Num2z1">
    <w:name w:val="WW8Num2z1"/>
    <w:uiPriority w:val="99"/>
    <w:rsid w:val="00BC425A"/>
    <w:rPr>
      <w:rFonts w:ascii="OpenSymbol" w:eastAsia="OpenSymbol"/>
    </w:rPr>
  </w:style>
  <w:style w:type="character" w:customStyle="1" w:styleId="WW8Num3z0">
    <w:name w:val="WW8Num3z0"/>
    <w:uiPriority w:val="99"/>
    <w:rsid w:val="00BC425A"/>
    <w:rPr>
      <w:rFonts w:ascii="Wingdings 2" w:hAnsi="Wingdings 2"/>
    </w:rPr>
  </w:style>
  <w:style w:type="character" w:customStyle="1" w:styleId="WW8Num3z1">
    <w:name w:val="WW8Num3z1"/>
    <w:uiPriority w:val="99"/>
    <w:rsid w:val="00BC425A"/>
    <w:rPr>
      <w:rFonts w:ascii="OpenSymbol" w:eastAsia="OpenSymbol"/>
    </w:rPr>
  </w:style>
  <w:style w:type="character" w:customStyle="1" w:styleId="WW8Num4z0">
    <w:name w:val="WW8Num4z0"/>
    <w:uiPriority w:val="99"/>
    <w:rsid w:val="00BC425A"/>
    <w:rPr>
      <w:rFonts w:ascii="Wingdings 2" w:hAnsi="Wingdings 2"/>
    </w:rPr>
  </w:style>
  <w:style w:type="character" w:customStyle="1" w:styleId="WW8Num4z1">
    <w:name w:val="WW8Num4z1"/>
    <w:uiPriority w:val="99"/>
    <w:rsid w:val="00BC425A"/>
    <w:rPr>
      <w:rFonts w:ascii="OpenSymbol" w:eastAsia="OpenSymbol"/>
    </w:rPr>
  </w:style>
  <w:style w:type="paragraph" w:customStyle="1" w:styleId="aff5">
    <w:name w:val="Заголовок"/>
    <w:basedOn w:val="a0"/>
    <w:next w:val="afa"/>
    <w:uiPriority w:val="99"/>
    <w:rsid w:val="00BC425A"/>
    <w:pPr>
      <w:keepNext/>
      <w:widowControl w:val="0"/>
      <w:suppressAutoHyphens/>
      <w:spacing w:before="240" w:after="120" w:line="240" w:lineRule="auto"/>
    </w:pPr>
    <w:rPr>
      <w:rFonts w:ascii="Liberation Sans" w:eastAsia="WenQuanYi Micro Hei" w:hAnsi="Liberation Sans" w:cs="Lohit Hindi"/>
      <w:kern w:val="1"/>
      <w:sz w:val="28"/>
      <w:szCs w:val="28"/>
      <w:lang w:eastAsia="zh-CN" w:bidi="hi-IN"/>
    </w:rPr>
  </w:style>
  <w:style w:type="paragraph" w:styleId="aff6">
    <w:name w:val="List"/>
    <w:basedOn w:val="afa"/>
    <w:uiPriority w:val="99"/>
    <w:rsid w:val="00BC425A"/>
    <w:pPr>
      <w:widowControl w:val="0"/>
      <w:suppressAutoHyphens/>
      <w:spacing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ff7">
    <w:name w:val="caption"/>
    <w:basedOn w:val="a0"/>
    <w:uiPriority w:val="35"/>
    <w:qFormat/>
    <w:rsid w:val="00BC425A"/>
    <w:pPr>
      <w:widowControl w:val="0"/>
      <w:suppressLineNumbers/>
      <w:suppressAutoHyphens/>
      <w:spacing w:before="120" w:after="120" w:line="240" w:lineRule="auto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27">
    <w:name w:val="Указатель2"/>
    <w:basedOn w:val="a0"/>
    <w:uiPriority w:val="99"/>
    <w:rsid w:val="00BC425A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8">
    <w:name w:val="Название объекта1"/>
    <w:basedOn w:val="a0"/>
    <w:uiPriority w:val="99"/>
    <w:rsid w:val="00BC425A"/>
    <w:pPr>
      <w:widowControl w:val="0"/>
      <w:suppressLineNumbers/>
      <w:suppressAutoHyphens/>
      <w:spacing w:before="120" w:after="120" w:line="240" w:lineRule="auto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19">
    <w:name w:val="Указатель1"/>
    <w:basedOn w:val="a0"/>
    <w:uiPriority w:val="99"/>
    <w:rsid w:val="00BC425A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f8">
    <w:name w:val="???????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</w:pPr>
    <w:rPr>
      <w:rFonts w:ascii="msmincho" w:eastAsia="Times New Roman" w:hAnsi="msmincho" w:cs="msmincho"/>
      <w:color w:val="FFFFFF"/>
      <w:kern w:val="1"/>
      <w:sz w:val="48"/>
      <w:szCs w:val="48"/>
      <w:lang w:eastAsia="zh-CN" w:bidi="hi-IN"/>
    </w:rPr>
  </w:style>
  <w:style w:type="paragraph" w:customStyle="1" w:styleId="aff9">
    <w:name w:val="?????? ?? ????????"/>
    <w:basedOn w:val="aff8"/>
    <w:uiPriority w:val="99"/>
    <w:rsid w:val="00BC425A"/>
  </w:style>
  <w:style w:type="paragraph" w:customStyle="1" w:styleId="affa">
    <w:name w:val="?????? ? ?????"/>
    <w:basedOn w:val="aff8"/>
    <w:uiPriority w:val="99"/>
    <w:rsid w:val="00BC425A"/>
  </w:style>
  <w:style w:type="paragraph" w:customStyle="1" w:styleId="affb">
    <w:name w:val="?????? ??? ???????"/>
    <w:basedOn w:val="aff8"/>
    <w:uiPriority w:val="99"/>
    <w:rsid w:val="00BC425A"/>
  </w:style>
  <w:style w:type="paragraph" w:customStyle="1" w:styleId="affc">
    <w:name w:val="?????"/>
    <w:basedOn w:val="aff8"/>
    <w:uiPriority w:val="99"/>
    <w:rsid w:val="00BC425A"/>
  </w:style>
  <w:style w:type="paragraph" w:customStyle="1" w:styleId="affd">
    <w:name w:val="???????? ?????"/>
    <w:basedOn w:val="aff8"/>
    <w:uiPriority w:val="99"/>
    <w:rsid w:val="00BC425A"/>
  </w:style>
  <w:style w:type="paragraph" w:customStyle="1" w:styleId="affe">
    <w:name w:val="???????????? ?????? ?? ??????"/>
    <w:basedOn w:val="aff8"/>
    <w:uiPriority w:val="99"/>
    <w:rsid w:val="00BC425A"/>
  </w:style>
  <w:style w:type="paragraph" w:customStyle="1" w:styleId="afff">
    <w:name w:val="?????? ?????? ? ????????"/>
    <w:basedOn w:val="aff8"/>
    <w:uiPriority w:val="99"/>
    <w:rsid w:val="00BC425A"/>
    <w:pPr>
      <w:ind w:firstLine="340"/>
    </w:pPr>
  </w:style>
  <w:style w:type="paragraph" w:customStyle="1" w:styleId="afff0">
    <w:name w:val="????????"/>
    <w:basedOn w:val="aff8"/>
    <w:uiPriority w:val="99"/>
    <w:rsid w:val="00BC425A"/>
  </w:style>
  <w:style w:type="paragraph" w:customStyle="1" w:styleId="1a">
    <w:name w:val="???????? 1"/>
    <w:basedOn w:val="aff8"/>
    <w:uiPriority w:val="99"/>
    <w:rsid w:val="00BC425A"/>
    <w:pPr>
      <w:jc w:val="center"/>
    </w:pPr>
  </w:style>
  <w:style w:type="paragraph" w:customStyle="1" w:styleId="28">
    <w:name w:val="???????? 2"/>
    <w:basedOn w:val="aff8"/>
    <w:uiPriority w:val="99"/>
    <w:rsid w:val="00BC425A"/>
    <w:pPr>
      <w:spacing w:before="57" w:after="57"/>
      <w:ind w:right="113"/>
      <w:jc w:val="center"/>
    </w:pPr>
  </w:style>
  <w:style w:type="paragraph" w:customStyle="1" w:styleId="afff1">
    <w:name w:val="?????????"/>
    <w:basedOn w:val="aff8"/>
    <w:uiPriority w:val="99"/>
    <w:rsid w:val="00BC425A"/>
    <w:pPr>
      <w:spacing w:before="238" w:after="119"/>
    </w:pPr>
  </w:style>
  <w:style w:type="paragraph" w:customStyle="1" w:styleId="1b">
    <w:name w:val="????????? 1"/>
    <w:basedOn w:val="aff8"/>
    <w:uiPriority w:val="99"/>
    <w:rsid w:val="00BC425A"/>
    <w:pPr>
      <w:spacing w:before="238" w:after="119"/>
    </w:pPr>
  </w:style>
  <w:style w:type="paragraph" w:customStyle="1" w:styleId="29">
    <w:name w:val="????????? 2"/>
    <w:basedOn w:val="aff8"/>
    <w:uiPriority w:val="99"/>
    <w:rsid w:val="00BC425A"/>
    <w:pPr>
      <w:spacing w:before="238" w:after="119"/>
    </w:pPr>
  </w:style>
  <w:style w:type="paragraph" w:customStyle="1" w:styleId="afff2">
    <w:name w:val="????????? ?????"/>
    <w:basedOn w:val="aff8"/>
    <w:uiPriority w:val="99"/>
    <w:rsid w:val="00BC425A"/>
  </w:style>
  <w:style w:type="paragraph" w:customStyle="1" w:styleId="LTGliederung1">
    <w:name w:val="???????~LT~Gliederung 1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</w:pPr>
    <w:rPr>
      <w:rFonts w:ascii="msmincho" w:eastAsia="Times New Roman" w:hAnsi="msmincho" w:cs="msmincho"/>
      <w:color w:val="E6E6E6"/>
      <w:kern w:val="1"/>
      <w:sz w:val="54"/>
      <w:szCs w:val="54"/>
      <w:lang w:eastAsia="zh-CN" w:bidi="hi-IN"/>
    </w:rPr>
  </w:style>
  <w:style w:type="paragraph" w:customStyle="1" w:styleId="LTGliederung2">
    <w:name w:val="???????~LT~Gliederung 2"/>
    <w:basedOn w:val="LTGliederung1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ind w:left="1170" w:hanging="450"/>
    </w:pPr>
    <w:rPr>
      <w:sz w:val="48"/>
      <w:szCs w:val="48"/>
    </w:rPr>
  </w:style>
  <w:style w:type="paragraph" w:customStyle="1" w:styleId="LTGliederung3">
    <w:name w:val="???????~LT~Gliederung 3"/>
    <w:basedOn w:val="LTGliederung2"/>
    <w:uiPriority w:val="99"/>
    <w:rsid w:val="00BC425A"/>
    <w:pPr>
      <w:tabs>
        <w:tab w:val="clear" w:pos="490"/>
        <w:tab w:val="clear" w:pos="1197"/>
        <w:tab w:val="clear" w:pos="1904"/>
        <w:tab w:val="clear" w:pos="2612"/>
        <w:tab w:val="clear" w:pos="3320"/>
        <w:tab w:val="clear" w:pos="4027"/>
        <w:tab w:val="clear" w:pos="4735"/>
        <w:tab w:val="clear" w:pos="5442"/>
        <w:tab w:val="clear" w:pos="6150"/>
        <w:tab w:val="clear" w:pos="6857"/>
        <w:tab w:val="clear" w:pos="7565"/>
        <w:tab w:val="clear" w:pos="8272"/>
        <w:tab w:val="clear" w:pos="8980"/>
        <w:tab w:val="clear" w:pos="9687"/>
        <w:tab w:val="clear" w:pos="10395"/>
        <w:tab w:val="clear" w:pos="11102"/>
        <w:tab w:val="clear" w:pos="11810"/>
        <w:tab w:val="clear" w:pos="12517"/>
        <w:tab w:val="left" w:pos="-1800"/>
        <w:tab w:val="left" w:pos="-1478"/>
        <w:tab w:val="left" w:pos="-770"/>
        <w:tab w:val="left" w:pos="-63"/>
        <w:tab w:val="left" w:pos="645"/>
        <w:tab w:val="left" w:pos="1352"/>
        <w:tab w:val="left" w:pos="2060"/>
        <w:tab w:val="left" w:pos="2767"/>
        <w:tab w:val="left" w:pos="3475"/>
        <w:tab w:val="left" w:pos="4182"/>
        <w:tab w:val="left" w:pos="4890"/>
        <w:tab w:val="left" w:pos="5597"/>
        <w:tab w:val="left" w:pos="6305"/>
        <w:tab w:val="left" w:pos="7012"/>
        <w:tab w:val="left" w:pos="7720"/>
        <w:tab w:val="left" w:pos="8427"/>
        <w:tab w:val="left" w:pos="9135"/>
        <w:tab w:val="left" w:pos="9842"/>
        <w:tab w:val="left" w:pos="10550"/>
        <w:tab w:val="left" w:pos="11257"/>
        <w:tab w:val="left" w:pos="11964"/>
      </w:tabs>
      <w:ind w:left="1800" w:hanging="360"/>
    </w:pPr>
    <w:rPr>
      <w:sz w:val="42"/>
      <w:szCs w:val="42"/>
    </w:rPr>
  </w:style>
  <w:style w:type="paragraph" w:customStyle="1" w:styleId="LTGliederung4">
    <w:name w:val="???????~LT~Gliederung 4"/>
    <w:basedOn w:val="LTGliederung3"/>
    <w:uiPriority w:val="99"/>
    <w:rsid w:val="00BC425A"/>
    <w:pPr>
      <w:tabs>
        <w:tab w:val="clear" w:pos="-1478"/>
        <w:tab w:val="clear" w:pos="-770"/>
        <w:tab w:val="clear" w:pos="-63"/>
        <w:tab w:val="clear" w:pos="645"/>
        <w:tab w:val="clear" w:pos="1352"/>
        <w:tab w:val="clear" w:pos="2060"/>
        <w:tab w:val="clear" w:pos="2767"/>
        <w:tab w:val="clear" w:pos="3475"/>
        <w:tab w:val="clear" w:pos="4182"/>
        <w:tab w:val="clear" w:pos="4890"/>
        <w:tab w:val="clear" w:pos="5597"/>
        <w:tab w:val="clear" w:pos="6305"/>
        <w:tab w:val="clear" w:pos="7012"/>
        <w:tab w:val="clear" w:pos="7720"/>
        <w:tab w:val="clear" w:pos="8427"/>
        <w:tab w:val="clear" w:pos="9135"/>
        <w:tab w:val="clear" w:pos="9842"/>
        <w:tab w:val="clear" w:pos="10550"/>
        <w:tab w:val="clear" w:pos="11257"/>
        <w:tab w:val="clear" w:pos="11964"/>
        <w:tab w:val="left" w:pos="-2520"/>
        <w:tab w:val="left" w:pos="-2210"/>
        <w:tab w:val="left" w:pos="-1503"/>
        <w:tab w:val="left" w:pos="-795"/>
        <w:tab w:val="left" w:pos="-88"/>
        <w:tab w:val="left" w:pos="620"/>
        <w:tab w:val="left" w:pos="1327"/>
        <w:tab w:val="left" w:pos="2035"/>
        <w:tab w:val="left" w:pos="2742"/>
        <w:tab w:val="left" w:pos="3450"/>
        <w:tab w:val="left" w:pos="4157"/>
        <w:tab w:val="left" w:pos="4865"/>
        <w:tab w:val="left" w:pos="5572"/>
        <w:tab w:val="left" w:pos="6280"/>
        <w:tab w:val="left" w:pos="6987"/>
        <w:tab w:val="left" w:pos="7695"/>
        <w:tab w:val="left" w:pos="8402"/>
        <w:tab w:val="left" w:pos="9110"/>
        <w:tab w:val="left" w:pos="9817"/>
        <w:tab w:val="left" w:pos="10524"/>
        <w:tab w:val="left" w:pos="11232"/>
      </w:tabs>
      <w:ind w:left="2520"/>
    </w:pPr>
    <w:rPr>
      <w:sz w:val="34"/>
      <w:szCs w:val="34"/>
    </w:rPr>
  </w:style>
  <w:style w:type="paragraph" w:customStyle="1" w:styleId="LTGliederung5">
    <w:name w:val="???????~LT~Gliederung 5"/>
    <w:basedOn w:val="LTGliederung4"/>
    <w:uiPriority w:val="99"/>
    <w:rsid w:val="00BC425A"/>
    <w:pPr>
      <w:tabs>
        <w:tab w:val="clear" w:pos="-2210"/>
        <w:tab w:val="clear" w:pos="-1503"/>
        <w:tab w:val="clear" w:pos="-795"/>
        <w:tab w:val="clear" w:pos="-88"/>
        <w:tab w:val="clear" w:pos="620"/>
        <w:tab w:val="clear" w:pos="1327"/>
        <w:tab w:val="clear" w:pos="2035"/>
        <w:tab w:val="clear" w:pos="2742"/>
        <w:tab w:val="clear" w:pos="3450"/>
        <w:tab w:val="clear" w:pos="4157"/>
        <w:tab w:val="clear" w:pos="4865"/>
        <w:tab w:val="clear" w:pos="5572"/>
        <w:tab w:val="clear" w:pos="6280"/>
        <w:tab w:val="clear" w:pos="6987"/>
        <w:tab w:val="clear" w:pos="7695"/>
        <w:tab w:val="clear" w:pos="8402"/>
        <w:tab w:val="clear" w:pos="9110"/>
        <w:tab w:val="clear" w:pos="9817"/>
        <w:tab w:val="clear" w:pos="10524"/>
        <w:tab w:val="clear" w:pos="11232"/>
        <w:tab w:val="left" w:pos="-3240"/>
        <w:tab w:val="left" w:pos="-2943"/>
        <w:tab w:val="left" w:pos="-2235"/>
        <w:tab w:val="left" w:pos="-1528"/>
        <w:tab w:val="left" w:pos="-820"/>
        <w:tab w:val="left" w:pos="-113"/>
        <w:tab w:val="left" w:pos="595"/>
        <w:tab w:val="left" w:pos="1302"/>
        <w:tab w:val="left" w:pos="2010"/>
        <w:tab w:val="left" w:pos="2717"/>
        <w:tab w:val="left" w:pos="3425"/>
        <w:tab w:val="left" w:pos="4132"/>
        <w:tab w:val="left" w:pos="4840"/>
        <w:tab w:val="left" w:pos="5547"/>
        <w:tab w:val="left" w:pos="6255"/>
        <w:tab w:val="left" w:pos="6962"/>
        <w:tab w:val="left" w:pos="7670"/>
        <w:tab w:val="left" w:pos="8377"/>
        <w:tab w:val="left" w:pos="9084"/>
        <w:tab w:val="left" w:pos="9792"/>
        <w:tab w:val="left" w:pos="10500"/>
      </w:tabs>
      <w:ind w:left="3240"/>
    </w:pPr>
    <w:rPr>
      <w:color w:val="99CCFF"/>
    </w:rPr>
  </w:style>
  <w:style w:type="paragraph" w:customStyle="1" w:styleId="LTGliederung6">
    <w:name w:val="???????~LT~Gliederung 6"/>
    <w:basedOn w:val="LTGliederung5"/>
    <w:uiPriority w:val="99"/>
    <w:rsid w:val="00BC425A"/>
  </w:style>
  <w:style w:type="paragraph" w:customStyle="1" w:styleId="LTGliederung7">
    <w:name w:val="???????~LT~Gliederung 7"/>
    <w:basedOn w:val="LTGliederung6"/>
    <w:uiPriority w:val="99"/>
    <w:rsid w:val="00BC425A"/>
  </w:style>
  <w:style w:type="paragraph" w:customStyle="1" w:styleId="LTGliederung8">
    <w:name w:val="???????~LT~Gliederung 8"/>
    <w:basedOn w:val="LTGliederung7"/>
    <w:uiPriority w:val="99"/>
    <w:rsid w:val="00BC425A"/>
  </w:style>
  <w:style w:type="paragraph" w:customStyle="1" w:styleId="LTGliederung9">
    <w:name w:val="???????~LT~Gliederung 9"/>
    <w:basedOn w:val="LTGliederung8"/>
    <w:uiPriority w:val="99"/>
    <w:rsid w:val="00BC425A"/>
  </w:style>
  <w:style w:type="paragraph" w:customStyle="1" w:styleId="LTTitel">
    <w:name w:val="???????~LT~Titel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msmincho" w:eastAsia="Times New Roman" w:hAnsi="msmincho" w:cs="msmincho"/>
      <w:b/>
      <w:bCs/>
      <w:i/>
      <w:iCs/>
      <w:color w:val="E6E6E6"/>
      <w:kern w:val="1"/>
      <w:sz w:val="68"/>
      <w:szCs w:val="68"/>
      <w:lang w:eastAsia="zh-CN" w:bidi="hi-IN"/>
    </w:rPr>
  </w:style>
  <w:style w:type="paragraph" w:customStyle="1" w:styleId="LTUntertitel">
    <w:name w:val="???????~LT~Untertitel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  <w:jc w:val="center"/>
    </w:pPr>
    <w:rPr>
      <w:rFonts w:ascii="msmincho" w:eastAsia="Times New Roman" w:hAnsi="msmincho" w:cs="msmincho"/>
      <w:color w:val="E6E6E6"/>
      <w:kern w:val="1"/>
      <w:sz w:val="48"/>
      <w:szCs w:val="48"/>
      <w:lang w:eastAsia="zh-CN" w:bidi="hi-IN"/>
    </w:rPr>
  </w:style>
  <w:style w:type="paragraph" w:customStyle="1" w:styleId="LTNotizen">
    <w:name w:val="???????~LT~Notizen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40" w:lineRule="auto"/>
    </w:pPr>
    <w:rPr>
      <w:rFonts w:ascii="Lohit Hindi" w:eastAsia="Lohit Hindi" w:hAnsi="Lohit Hindi" w:cs="Lohit Hindi"/>
      <w:color w:val="000000"/>
      <w:kern w:val="1"/>
      <w:sz w:val="24"/>
      <w:szCs w:val="24"/>
      <w:lang w:eastAsia="zh-CN" w:bidi="hi-IN"/>
    </w:rPr>
  </w:style>
  <w:style w:type="paragraph" w:customStyle="1" w:styleId="LTHintergrundobjekte">
    <w:name w:val="???????~LT~Hintergrundobjekte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</w:pPr>
    <w:rPr>
      <w:rFonts w:ascii="msmincho" w:eastAsia="Times New Roman" w:hAnsi="msmincho" w:cs="msmincho"/>
      <w:color w:val="FFFFFF"/>
      <w:kern w:val="1"/>
      <w:sz w:val="48"/>
      <w:szCs w:val="48"/>
      <w:lang w:eastAsia="zh-CN" w:bidi="hi-IN"/>
    </w:rPr>
  </w:style>
  <w:style w:type="paragraph" w:customStyle="1" w:styleId="LTHintergrund">
    <w:name w:val="???????~LT~Hintergrund"/>
    <w:uiPriority w:val="99"/>
    <w:rsid w:val="00BC425A"/>
    <w:pPr>
      <w:widowControl w:val="0"/>
      <w:suppressAutoHyphens/>
      <w:autoSpaceDE w:val="0"/>
      <w:spacing w:after="0" w:line="240" w:lineRule="auto"/>
      <w:jc w:val="center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default0">
    <w:name w:val="default"/>
    <w:uiPriority w:val="99"/>
    <w:rsid w:val="00BC425A"/>
    <w:pPr>
      <w:widowControl w:val="0"/>
      <w:suppressAutoHyphens/>
      <w:autoSpaceDE w:val="0"/>
      <w:spacing w:after="0" w:line="200" w:lineRule="atLeast"/>
    </w:pPr>
    <w:rPr>
      <w:rFonts w:ascii="Lohit Hindi" w:eastAsia="Lohit Hindi" w:hAnsi="Lohit Hindi" w:cs="Lohit Hindi"/>
      <w:kern w:val="1"/>
      <w:sz w:val="36"/>
      <w:szCs w:val="36"/>
      <w:lang w:eastAsia="zh-CN" w:bidi="hi-IN"/>
    </w:rPr>
  </w:style>
  <w:style w:type="paragraph" w:customStyle="1" w:styleId="gray1">
    <w:name w:val="gray1"/>
    <w:basedOn w:val="default0"/>
    <w:uiPriority w:val="99"/>
    <w:rsid w:val="00BC425A"/>
  </w:style>
  <w:style w:type="paragraph" w:customStyle="1" w:styleId="gray2">
    <w:name w:val="gray2"/>
    <w:basedOn w:val="default0"/>
    <w:uiPriority w:val="99"/>
    <w:rsid w:val="00BC425A"/>
  </w:style>
  <w:style w:type="paragraph" w:customStyle="1" w:styleId="gray3">
    <w:name w:val="gray3"/>
    <w:basedOn w:val="default0"/>
    <w:uiPriority w:val="99"/>
    <w:rsid w:val="00BC425A"/>
  </w:style>
  <w:style w:type="paragraph" w:customStyle="1" w:styleId="bw1">
    <w:name w:val="bw1"/>
    <w:basedOn w:val="default0"/>
    <w:uiPriority w:val="99"/>
    <w:rsid w:val="00BC425A"/>
  </w:style>
  <w:style w:type="paragraph" w:customStyle="1" w:styleId="bw2">
    <w:name w:val="bw2"/>
    <w:basedOn w:val="default0"/>
    <w:uiPriority w:val="99"/>
    <w:rsid w:val="00BC425A"/>
  </w:style>
  <w:style w:type="paragraph" w:customStyle="1" w:styleId="bw3">
    <w:name w:val="bw3"/>
    <w:basedOn w:val="default0"/>
    <w:uiPriority w:val="99"/>
    <w:rsid w:val="00BC425A"/>
  </w:style>
  <w:style w:type="paragraph" w:customStyle="1" w:styleId="orange1">
    <w:name w:val="orange1"/>
    <w:basedOn w:val="default0"/>
    <w:uiPriority w:val="99"/>
    <w:rsid w:val="00BC425A"/>
  </w:style>
  <w:style w:type="paragraph" w:customStyle="1" w:styleId="orange2">
    <w:name w:val="orange2"/>
    <w:basedOn w:val="default0"/>
    <w:uiPriority w:val="99"/>
    <w:rsid w:val="00BC425A"/>
  </w:style>
  <w:style w:type="paragraph" w:customStyle="1" w:styleId="orange3">
    <w:name w:val="orange3"/>
    <w:basedOn w:val="default0"/>
    <w:uiPriority w:val="99"/>
    <w:rsid w:val="00BC425A"/>
  </w:style>
  <w:style w:type="paragraph" w:customStyle="1" w:styleId="turquise1">
    <w:name w:val="turquise1"/>
    <w:basedOn w:val="default0"/>
    <w:uiPriority w:val="99"/>
    <w:rsid w:val="00BC425A"/>
  </w:style>
  <w:style w:type="paragraph" w:customStyle="1" w:styleId="turquise2">
    <w:name w:val="turquise2"/>
    <w:basedOn w:val="default0"/>
    <w:uiPriority w:val="99"/>
    <w:rsid w:val="00BC425A"/>
  </w:style>
  <w:style w:type="paragraph" w:customStyle="1" w:styleId="turquise3">
    <w:name w:val="turquise3"/>
    <w:basedOn w:val="default0"/>
    <w:uiPriority w:val="99"/>
    <w:rsid w:val="00BC425A"/>
  </w:style>
  <w:style w:type="paragraph" w:customStyle="1" w:styleId="blue1">
    <w:name w:val="blue1"/>
    <w:basedOn w:val="default0"/>
    <w:uiPriority w:val="99"/>
    <w:rsid w:val="00BC425A"/>
  </w:style>
  <w:style w:type="paragraph" w:customStyle="1" w:styleId="blue2">
    <w:name w:val="blue2"/>
    <w:basedOn w:val="default0"/>
    <w:uiPriority w:val="99"/>
    <w:rsid w:val="00BC425A"/>
  </w:style>
  <w:style w:type="paragraph" w:customStyle="1" w:styleId="blue3">
    <w:name w:val="blue3"/>
    <w:basedOn w:val="default0"/>
    <w:uiPriority w:val="99"/>
    <w:rsid w:val="00BC425A"/>
  </w:style>
  <w:style w:type="paragraph" w:customStyle="1" w:styleId="sun1">
    <w:name w:val="sun1"/>
    <w:basedOn w:val="default0"/>
    <w:uiPriority w:val="99"/>
    <w:rsid w:val="00BC425A"/>
  </w:style>
  <w:style w:type="paragraph" w:customStyle="1" w:styleId="sun2">
    <w:name w:val="sun2"/>
    <w:basedOn w:val="default0"/>
    <w:uiPriority w:val="99"/>
    <w:rsid w:val="00BC425A"/>
  </w:style>
  <w:style w:type="paragraph" w:customStyle="1" w:styleId="sun3">
    <w:name w:val="sun3"/>
    <w:basedOn w:val="default0"/>
    <w:uiPriority w:val="99"/>
    <w:rsid w:val="00BC425A"/>
  </w:style>
  <w:style w:type="paragraph" w:customStyle="1" w:styleId="earth1">
    <w:name w:val="earth1"/>
    <w:basedOn w:val="default0"/>
    <w:uiPriority w:val="99"/>
    <w:rsid w:val="00BC425A"/>
  </w:style>
  <w:style w:type="paragraph" w:customStyle="1" w:styleId="earth2">
    <w:name w:val="earth2"/>
    <w:basedOn w:val="default0"/>
    <w:uiPriority w:val="99"/>
    <w:rsid w:val="00BC425A"/>
  </w:style>
  <w:style w:type="paragraph" w:customStyle="1" w:styleId="earth3">
    <w:name w:val="earth3"/>
    <w:basedOn w:val="default0"/>
    <w:uiPriority w:val="99"/>
    <w:rsid w:val="00BC425A"/>
  </w:style>
  <w:style w:type="paragraph" w:customStyle="1" w:styleId="green1">
    <w:name w:val="green1"/>
    <w:basedOn w:val="default0"/>
    <w:uiPriority w:val="99"/>
    <w:rsid w:val="00BC425A"/>
  </w:style>
  <w:style w:type="paragraph" w:customStyle="1" w:styleId="green2">
    <w:name w:val="green2"/>
    <w:basedOn w:val="default0"/>
    <w:uiPriority w:val="99"/>
    <w:rsid w:val="00BC425A"/>
  </w:style>
  <w:style w:type="paragraph" w:customStyle="1" w:styleId="green3">
    <w:name w:val="green3"/>
    <w:basedOn w:val="default0"/>
    <w:uiPriority w:val="99"/>
    <w:rsid w:val="00BC425A"/>
  </w:style>
  <w:style w:type="paragraph" w:customStyle="1" w:styleId="seetang1">
    <w:name w:val="seetang1"/>
    <w:basedOn w:val="default0"/>
    <w:uiPriority w:val="99"/>
    <w:rsid w:val="00BC425A"/>
  </w:style>
  <w:style w:type="paragraph" w:customStyle="1" w:styleId="seetang2">
    <w:name w:val="seetang2"/>
    <w:basedOn w:val="default0"/>
    <w:uiPriority w:val="99"/>
    <w:rsid w:val="00BC425A"/>
  </w:style>
  <w:style w:type="paragraph" w:customStyle="1" w:styleId="seetang3">
    <w:name w:val="seetang3"/>
    <w:basedOn w:val="default0"/>
    <w:uiPriority w:val="99"/>
    <w:rsid w:val="00BC425A"/>
  </w:style>
  <w:style w:type="paragraph" w:customStyle="1" w:styleId="lightblue1">
    <w:name w:val="lightblue1"/>
    <w:basedOn w:val="default0"/>
    <w:uiPriority w:val="99"/>
    <w:rsid w:val="00BC425A"/>
  </w:style>
  <w:style w:type="paragraph" w:customStyle="1" w:styleId="lightblue2">
    <w:name w:val="lightblue2"/>
    <w:basedOn w:val="default0"/>
    <w:uiPriority w:val="99"/>
    <w:rsid w:val="00BC425A"/>
  </w:style>
  <w:style w:type="paragraph" w:customStyle="1" w:styleId="lightblue3">
    <w:name w:val="lightblue3"/>
    <w:basedOn w:val="default0"/>
    <w:uiPriority w:val="99"/>
    <w:rsid w:val="00BC425A"/>
  </w:style>
  <w:style w:type="paragraph" w:customStyle="1" w:styleId="yellow1">
    <w:name w:val="yellow1"/>
    <w:basedOn w:val="default0"/>
    <w:uiPriority w:val="99"/>
    <w:rsid w:val="00BC425A"/>
  </w:style>
  <w:style w:type="paragraph" w:customStyle="1" w:styleId="yellow2">
    <w:name w:val="yellow2"/>
    <w:basedOn w:val="default0"/>
    <w:uiPriority w:val="99"/>
    <w:rsid w:val="00BC425A"/>
  </w:style>
  <w:style w:type="paragraph" w:customStyle="1" w:styleId="yellow3">
    <w:name w:val="yellow3"/>
    <w:basedOn w:val="default0"/>
    <w:uiPriority w:val="99"/>
    <w:rsid w:val="00BC425A"/>
  </w:style>
  <w:style w:type="paragraph" w:customStyle="1" w:styleId="WW-">
    <w:name w:val="WW-?????????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afff3">
    <w:name w:val="????????????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  <w:jc w:val="center"/>
    </w:pPr>
    <w:rPr>
      <w:rFonts w:ascii="Arial Unicode MS" w:eastAsia="Arial Unicode MS" w:hAnsi="Arial Unicode MS" w:cs="Arial Unicode MS"/>
      <w:color w:val="000000"/>
      <w:kern w:val="1"/>
      <w:sz w:val="48"/>
      <w:szCs w:val="48"/>
      <w:lang w:eastAsia="zh-CN" w:bidi="hi-IN"/>
    </w:rPr>
  </w:style>
  <w:style w:type="paragraph" w:customStyle="1" w:styleId="afff4">
    <w:name w:val="??????? ????"/>
    <w:uiPriority w:val="99"/>
    <w:rsid w:val="00BC425A"/>
    <w:pPr>
      <w:widowControl w:val="0"/>
      <w:suppressAutoHyphens/>
      <w:autoSpaceDE w:val="0"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ff5">
    <w:name w:val="???"/>
    <w:uiPriority w:val="99"/>
    <w:rsid w:val="00BC425A"/>
    <w:pPr>
      <w:widowControl w:val="0"/>
      <w:suppressAutoHyphens/>
      <w:autoSpaceDE w:val="0"/>
      <w:spacing w:after="0" w:line="240" w:lineRule="auto"/>
      <w:jc w:val="center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ff6">
    <w:name w:val="??????????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40" w:lineRule="auto"/>
    </w:pPr>
    <w:rPr>
      <w:rFonts w:ascii="Lohit Hindi" w:eastAsia="Lohit Hindi" w:hAnsi="Lohit Hindi" w:cs="Lohit Hindi"/>
      <w:color w:val="000000"/>
      <w:kern w:val="1"/>
      <w:sz w:val="24"/>
      <w:szCs w:val="24"/>
      <w:lang w:eastAsia="zh-CN" w:bidi="hi-IN"/>
    </w:rPr>
  </w:style>
  <w:style w:type="paragraph" w:customStyle="1" w:styleId="WW-1">
    <w:name w:val="WW-????????? 1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">
    <w:name w:val="WW-????????? 2"/>
    <w:basedOn w:val="WW-1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34">
    <w:name w:val="????????? 3"/>
    <w:basedOn w:val="WW-2"/>
    <w:uiPriority w:val="99"/>
    <w:rsid w:val="00BC425A"/>
    <w:pPr>
      <w:tabs>
        <w:tab w:val="clear" w:pos="490"/>
        <w:tab w:val="clear" w:pos="1197"/>
        <w:tab w:val="clear" w:pos="1904"/>
        <w:tab w:val="clear" w:pos="2612"/>
        <w:tab w:val="clear" w:pos="3320"/>
        <w:tab w:val="clear" w:pos="4027"/>
        <w:tab w:val="clear" w:pos="4735"/>
        <w:tab w:val="clear" w:pos="5442"/>
        <w:tab w:val="clear" w:pos="6150"/>
        <w:tab w:val="clear" w:pos="6857"/>
        <w:tab w:val="clear" w:pos="7565"/>
        <w:tab w:val="clear" w:pos="8272"/>
        <w:tab w:val="clear" w:pos="8980"/>
        <w:tab w:val="clear" w:pos="9687"/>
        <w:tab w:val="clear" w:pos="10395"/>
        <w:tab w:val="clear" w:pos="11102"/>
        <w:tab w:val="clear" w:pos="11810"/>
        <w:tab w:val="clear" w:pos="12517"/>
        <w:tab w:val="left" w:pos="-1800"/>
        <w:tab w:val="left" w:pos="-1478"/>
        <w:tab w:val="left" w:pos="-770"/>
        <w:tab w:val="left" w:pos="-63"/>
        <w:tab w:val="left" w:pos="645"/>
        <w:tab w:val="left" w:pos="1352"/>
        <w:tab w:val="left" w:pos="2060"/>
        <w:tab w:val="left" w:pos="2767"/>
        <w:tab w:val="left" w:pos="3475"/>
        <w:tab w:val="left" w:pos="4182"/>
        <w:tab w:val="left" w:pos="4890"/>
        <w:tab w:val="left" w:pos="5597"/>
        <w:tab w:val="left" w:pos="6305"/>
        <w:tab w:val="left" w:pos="7012"/>
        <w:tab w:val="left" w:pos="7720"/>
        <w:tab w:val="left" w:pos="8427"/>
        <w:tab w:val="left" w:pos="9135"/>
        <w:tab w:val="left" w:pos="9842"/>
        <w:tab w:val="left" w:pos="10550"/>
        <w:tab w:val="left" w:pos="11257"/>
        <w:tab w:val="left" w:pos="11964"/>
      </w:tabs>
      <w:spacing w:after="147"/>
      <w:ind w:left="1800" w:hanging="360"/>
    </w:pPr>
    <w:rPr>
      <w:sz w:val="42"/>
      <w:szCs w:val="42"/>
    </w:rPr>
  </w:style>
  <w:style w:type="paragraph" w:customStyle="1" w:styleId="41">
    <w:name w:val="????????? 4"/>
    <w:basedOn w:val="34"/>
    <w:uiPriority w:val="99"/>
    <w:rsid w:val="00BC425A"/>
    <w:pPr>
      <w:tabs>
        <w:tab w:val="clear" w:pos="-1478"/>
        <w:tab w:val="clear" w:pos="-770"/>
        <w:tab w:val="clear" w:pos="-63"/>
        <w:tab w:val="clear" w:pos="645"/>
        <w:tab w:val="clear" w:pos="1352"/>
        <w:tab w:val="clear" w:pos="2060"/>
        <w:tab w:val="clear" w:pos="2767"/>
        <w:tab w:val="clear" w:pos="3475"/>
        <w:tab w:val="clear" w:pos="4182"/>
        <w:tab w:val="clear" w:pos="4890"/>
        <w:tab w:val="clear" w:pos="5597"/>
        <w:tab w:val="clear" w:pos="6305"/>
        <w:tab w:val="clear" w:pos="7012"/>
        <w:tab w:val="clear" w:pos="7720"/>
        <w:tab w:val="clear" w:pos="8427"/>
        <w:tab w:val="clear" w:pos="9135"/>
        <w:tab w:val="clear" w:pos="9842"/>
        <w:tab w:val="clear" w:pos="10550"/>
        <w:tab w:val="clear" w:pos="11257"/>
        <w:tab w:val="clear" w:pos="11964"/>
        <w:tab w:val="left" w:pos="-2520"/>
        <w:tab w:val="left" w:pos="-2210"/>
        <w:tab w:val="left" w:pos="-1503"/>
        <w:tab w:val="left" w:pos="-795"/>
        <w:tab w:val="left" w:pos="-88"/>
        <w:tab w:val="left" w:pos="620"/>
        <w:tab w:val="left" w:pos="1327"/>
        <w:tab w:val="left" w:pos="2035"/>
        <w:tab w:val="left" w:pos="2742"/>
        <w:tab w:val="left" w:pos="3450"/>
        <w:tab w:val="left" w:pos="4157"/>
        <w:tab w:val="left" w:pos="4865"/>
        <w:tab w:val="left" w:pos="5572"/>
        <w:tab w:val="left" w:pos="6280"/>
        <w:tab w:val="left" w:pos="6987"/>
        <w:tab w:val="left" w:pos="7695"/>
        <w:tab w:val="left" w:pos="8402"/>
        <w:tab w:val="left" w:pos="9110"/>
        <w:tab w:val="left" w:pos="9817"/>
        <w:tab w:val="left" w:pos="10524"/>
        <w:tab w:val="left" w:pos="11232"/>
      </w:tabs>
      <w:spacing w:after="97"/>
      <w:ind w:left="2520"/>
    </w:pPr>
    <w:rPr>
      <w:sz w:val="34"/>
      <w:szCs w:val="34"/>
    </w:rPr>
  </w:style>
  <w:style w:type="paragraph" w:customStyle="1" w:styleId="51">
    <w:name w:val="????????? 5"/>
    <w:basedOn w:val="41"/>
    <w:uiPriority w:val="99"/>
    <w:rsid w:val="00BC425A"/>
    <w:pPr>
      <w:tabs>
        <w:tab w:val="clear" w:pos="-2210"/>
        <w:tab w:val="clear" w:pos="-1503"/>
        <w:tab w:val="clear" w:pos="-795"/>
        <w:tab w:val="clear" w:pos="-88"/>
        <w:tab w:val="clear" w:pos="620"/>
        <w:tab w:val="clear" w:pos="1327"/>
        <w:tab w:val="clear" w:pos="2035"/>
        <w:tab w:val="clear" w:pos="2742"/>
        <w:tab w:val="clear" w:pos="3450"/>
        <w:tab w:val="clear" w:pos="4157"/>
        <w:tab w:val="clear" w:pos="4865"/>
        <w:tab w:val="clear" w:pos="5572"/>
        <w:tab w:val="clear" w:pos="6280"/>
        <w:tab w:val="clear" w:pos="6987"/>
        <w:tab w:val="clear" w:pos="7695"/>
        <w:tab w:val="clear" w:pos="8402"/>
        <w:tab w:val="clear" w:pos="9110"/>
        <w:tab w:val="clear" w:pos="9817"/>
        <w:tab w:val="clear" w:pos="10524"/>
        <w:tab w:val="clear" w:pos="11232"/>
        <w:tab w:val="left" w:pos="-3240"/>
        <w:tab w:val="left" w:pos="-2943"/>
        <w:tab w:val="left" w:pos="-2235"/>
        <w:tab w:val="left" w:pos="-1528"/>
        <w:tab w:val="left" w:pos="-820"/>
        <w:tab w:val="left" w:pos="-113"/>
        <w:tab w:val="left" w:pos="595"/>
        <w:tab w:val="left" w:pos="1302"/>
        <w:tab w:val="left" w:pos="2010"/>
        <w:tab w:val="left" w:pos="2717"/>
        <w:tab w:val="left" w:pos="3425"/>
        <w:tab w:val="left" w:pos="4132"/>
        <w:tab w:val="left" w:pos="4840"/>
        <w:tab w:val="left" w:pos="5547"/>
        <w:tab w:val="left" w:pos="6255"/>
        <w:tab w:val="left" w:pos="6962"/>
        <w:tab w:val="left" w:pos="7670"/>
        <w:tab w:val="left" w:pos="8377"/>
        <w:tab w:val="left" w:pos="9084"/>
        <w:tab w:val="left" w:pos="9792"/>
        <w:tab w:val="left" w:pos="10500"/>
      </w:tabs>
      <w:spacing w:after="50"/>
      <w:ind w:left="3240"/>
    </w:pPr>
  </w:style>
  <w:style w:type="paragraph" w:customStyle="1" w:styleId="6">
    <w:name w:val="????????? 6"/>
    <w:basedOn w:val="51"/>
    <w:uiPriority w:val="99"/>
    <w:rsid w:val="00BC425A"/>
  </w:style>
  <w:style w:type="paragraph" w:customStyle="1" w:styleId="70">
    <w:name w:val="????????? 7"/>
    <w:basedOn w:val="6"/>
    <w:uiPriority w:val="99"/>
    <w:rsid w:val="00BC425A"/>
  </w:style>
  <w:style w:type="paragraph" w:customStyle="1" w:styleId="8">
    <w:name w:val="????????? 8"/>
    <w:basedOn w:val="70"/>
    <w:uiPriority w:val="99"/>
    <w:rsid w:val="00BC425A"/>
  </w:style>
  <w:style w:type="paragraph" w:customStyle="1" w:styleId="9">
    <w:name w:val="????????? 9"/>
    <w:basedOn w:val="8"/>
    <w:uiPriority w:val="99"/>
    <w:rsid w:val="00BC425A"/>
  </w:style>
  <w:style w:type="paragraph" w:customStyle="1" w:styleId="1LTGliederung1">
    <w:name w:val="????????1~LT~Gliederung 1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1LTGliederung2">
    <w:name w:val="????????1~LT~Gliederung 2"/>
    <w:basedOn w:val="1LTGliederung1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1LTGliederung3">
    <w:name w:val="????????1~LT~Gliederung 3"/>
    <w:basedOn w:val="1LTGliederung2"/>
    <w:uiPriority w:val="99"/>
    <w:rsid w:val="00BC425A"/>
    <w:pPr>
      <w:tabs>
        <w:tab w:val="clear" w:pos="490"/>
        <w:tab w:val="clear" w:pos="1197"/>
        <w:tab w:val="clear" w:pos="1904"/>
        <w:tab w:val="clear" w:pos="2612"/>
        <w:tab w:val="clear" w:pos="3320"/>
        <w:tab w:val="clear" w:pos="4027"/>
        <w:tab w:val="clear" w:pos="4735"/>
        <w:tab w:val="clear" w:pos="5442"/>
        <w:tab w:val="clear" w:pos="6150"/>
        <w:tab w:val="clear" w:pos="6857"/>
        <w:tab w:val="clear" w:pos="7565"/>
        <w:tab w:val="clear" w:pos="8272"/>
        <w:tab w:val="clear" w:pos="8980"/>
        <w:tab w:val="clear" w:pos="9687"/>
        <w:tab w:val="clear" w:pos="10395"/>
        <w:tab w:val="clear" w:pos="11102"/>
        <w:tab w:val="clear" w:pos="11810"/>
        <w:tab w:val="clear" w:pos="12517"/>
        <w:tab w:val="left" w:pos="-1800"/>
        <w:tab w:val="left" w:pos="-1478"/>
        <w:tab w:val="left" w:pos="-770"/>
        <w:tab w:val="left" w:pos="-63"/>
        <w:tab w:val="left" w:pos="645"/>
        <w:tab w:val="left" w:pos="1352"/>
        <w:tab w:val="left" w:pos="2060"/>
        <w:tab w:val="left" w:pos="2767"/>
        <w:tab w:val="left" w:pos="3475"/>
        <w:tab w:val="left" w:pos="4182"/>
        <w:tab w:val="left" w:pos="4890"/>
        <w:tab w:val="left" w:pos="5597"/>
        <w:tab w:val="left" w:pos="6305"/>
        <w:tab w:val="left" w:pos="7012"/>
        <w:tab w:val="left" w:pos="7720"/>
        <w:tab w:val="left" w:pos="8427"/>
        <w:tab w:val="left" w:pos="9135"/>
        <w:tab w:val="left" w:pos="9842"/>
        <w:tab w:val="left" w:pos="10550"/>
        <w:tab w:val="left" w:pos="11257"/>
        <w:tab w:val="left" w:pos="11964"/>
      </w:tabs>
      <w:spacing w:after="147"/>
      <w:ind w:left="1800" w:hanging="360"/>
    </w:pPr>
    <w:rPr>
      <w:sz w:val="42"/>
      <w:szCs w:val="42"/>
    </w:rPr>
  </w:style>
  <w:style w:type="paragraph" w:customStyle="1" w:styleId="1LTGliederung4">
    <w:name w:val="????????1~LT~Gliederung 4"/>
    <w:basedOn w:val="1LTGliederung3"/>
    <w:uiPriority w:val="99"/>
    <w:rsid w:val="00BC425A"/>
    <w:pPr>
      <w:tabs>
        <w:tab w:val="clear" w:pos="-1478"/>
        <w:tab w:val="clear" w:pos="-770"/>
        <w:tab w:val="clear" w:pos="-63"/>
        <w:tab w:val="clear" w:pos="645"/>
        <w:tab w:val="clear" w:pos="1352"/>
        <w:tab w:val="clear" w:pos="2060"/>
        <w:tab w:val="clear" w:pos="2767"/>
        <w:tab w:val="clear" w:pos="3475"/>
        <w:tab w:val="clear" w:pos="4182"/>
        <w:tab w:val="clear" w:pos="4890"/>
        <w:tab w:val="clear" w:pos="5597"/>
        <w:tab w:val="clear" w:pos="6305"/>
        <w:tab w:val="clear" w:pos="7012"/>
        <w:tab w:val="clear" w:pos="7720"/>
        <w:tab w:val="clear" w:pos="8427"/>
        <w:tab w:val="clear" w:pos="9135"/>
        <w:tab w:val="clear" w:pos="9842"/>
        <w:tab w:val="clear" w:pos="10550"/>
        <w:tab w:val="clear" w:pos="11257"/>
        <w:tab w:val="clear" w:pos="11964"/>
        <w:tab w:val="left" w:pos="-2520"/>
        <w:tab w:val="left" w:pos="-2210"/>
        <w:tab w:val="left" w:pos="-1503"/>
        <w:tab w:val="left" w:pos="-795"/>
        <w:tab w:val="left" w:pos="-88"/>
        <w:tab w:val="left" w:pos="620"/>
        <w:tab w:val="left" w:pos="1327"/>
        <w:tab w:val="left" w:pos="2035"/>
        <w:tab w:val="left" w:pos="2742"/>
        <w:tab w:val="left" w:pos="3450"/>
        <w:tab w:val="left" w:pos="4157"/>
        <w:tab w:val="left" w:pos="4865"/>
        <w:tab w:val="left" w:pos="5572"/>
        <w:tab w:val="left" w:pos="6280"/>
        <w:tab w:val="left" w:pos="6987"/>
        <w:tab w:val="left" w:pos="7695"/>
        <w:tab w:val="left" w:pos="8402"/>
        <w:tab w:val="left" w:pos="9110"/>
        <w:tab w:val="left" w:pos="9817"/>
        <w:tab w:val="left" w:pos="10524"/>
        <w:tab w:val="left" w:pos="11232"/>
      </w:tabs>
      <w:spacing w:after="97"/>
      <w:ind w:left="2520"/>
    </w:pPr>
    <w:rPr>
      <w:sz w:val="34"/>
      <w:szCs w:val="34"/>
    </w:rPr>
  </w:style>
  <w:style w:type="paragraph" w:customStyle="1" w:styleId="1LTGliederung5">
    <w:name w:val="????????1~LT~Gliederung 5"/>
    <w:basedOn w:val="1LTGliederung4"/>
    <w:uiPriority w:val="99"/>
    <w:rsid w:val="00BC425A"/>
    <w:pPr>
      <w:tabs>
        <w:tab w:val="clear" w:pos="-2210"/>
        <w:tab w:val="clear" w:pos="-1503"/>
        <w:tab w:val="clear" w:pos="-795"/>
        <w:tab w:val="clear" w:pos="-88"/>
        <w:tab w:val="clear" w:pos="620"/>
        <w:tab w:val="clear" w:pos="1327"/>
        <w:tab w:val="clear" w:pos="2035"/>
        <w:tab w:val="clear" w:pos="2742"/>
        <w:tab w:val="clear" w:pos="3450"/>
        <w:tab w:val="clear" w:pos="4157"/>
        <w:tab w:val="clear" w:pos="4865"/>
        <w:tab w:val="clear" w:pos="5572"/>
        <w:tab w:val="clear" w:pos="6280"/>
        <w:tab w:val="clear" w:pos="6987"/>
        <w:tab w:val="clear" w:pos="7695"/>
        <w:tab w:val="clear" w:pos="8402"/>
        <w:tab w:val="clear" w:pos="9110"/>
        <w:tab w:val="clear" w:pos="9817"/>
        <w:tab w:val="clear" w:pos="10524"/>
        <w:tab w:val="clear" w:pos="11232"/>
        <w:tab w:val="left" w:pos="-3240"/>
        <w:tab w:val="left" w:pos="-2943"/>
        <w:tab w:val="left" w:pos="-2235"/>
        <w:tab w:val="left" w:pos="-1528"/>
        <w:tab w:val="left" w:pos="-820"/>
        <w:tab w:val="left" w:pos="-113"/>
        <w:tab w:val="left" w:pos="595"/>
        <w:tab w:val="left" w:pos="1302"/>
        <w:tab w:val="left" w:pos="2010"/>
        <w:tab w:val="left" w:pos="2717"/>
        <w:tab w:val="left" w:pos="3425"/>
        <w:tab w:val="left" w:pos="4132"/>
        <w:tab w:val="left" w:pos="4840"/>
        <w:tab w:val="left" w:pos="5547"/>
        <w:tab w:val="left" w:pos="6255"/>
        <w:tab w:val="left" w:pos="6962"/>
        <w:tab w:val="left" w:pos="7670"/>
        <w:tab w:val="left" w:pos="8377"/>
        <w:tab w:val="left" w:pos="9084"/>
        <w:tab w:val="left" w:pos="9792"/>
        <w:tab w:val="left" w:pos="10500"/>
      </w:tabs>
      <w:spacing w:after="50"/>
      <w:ind w:left="3240"/>
    </w:pPr>
  </w:style>
  <w:style w:type="paragraph" w:customStyle="1" w:styleId="1LTGliederung6">
    <w:name w:val="????????1~LT~Gliederung 6"/>
    <w:basedOn w:val="1LTGliederung5"/>
    <w:uiPriority w:val="99"/>
    <w:rsid w:val="00BC425A"/>
  </w:style>
  <w:style w:type="paragraph" w:customStyle="1" w:styleId="1LTGliederung7">
    <w:name w:val="????????1~LT~Gliederung 7"/>
    <w:basedOn w:val="1LTGliederung6"/>
    <w:uiPriority w:val="99"/>
    <w:rsid w:val="00BC425A"/>
  </w:style>
  <w:style w:type="paragraph" w:customStyle="1" w:styleId="1LTGliederung8">
    <w:name w:val="????????1~LT~Gliederung 8"/>
    <w:basedOn w:val="1LTGliederung7"/>
    <w:uiPriority w:val="99"/>
    <w:rsid w:val="00BC425A"/>
  </w:style>
  <w:style w:type="paragraph" w:customStyle="1" w:styleId="1LTGliederung9">
    <w:name w:val="????????1~LT~Gliederung 9"/>
    <w:basedOn w:val="1LTGliederung8"/>
    <w:uiPriority w:val="99"/>
    <w:rsid w:val="00BC425A"/>
  </w:style>
  <w:style w:type="paragraph" w:customStyle="1" w:styleId="1LTTitel">
    <w:name w:val="????????1~LT~Titel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1LTUntertitel">
    <w:name w:val="????????1~LT~Untertitel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  <w:jc w:val="center"/>
    </w:pPr>
    <w:rPr>
      <w:rFonts w:ascii="Arial Unicode MS" w:eastAsia="Arial Unicode MS" w:hAnsi="Arial Unicode MS" w:cs="Arial Unicode MS"/>
      <w:color w:val="000000"/>
      <w:kern w:val="1"/>
      <w:sz w:val="48"/>
      <w:szCs w:val="48"/>
      <w:lang w:eastAsia="zh-CN" w:bidi="hi-IN"/>
    </w:rPr>
  </w:style>
  <w:style w:type="paragraph" w:customStyle="1" w:styleId="1LTNotizen">
    <w:name w:val="????????1~LT~Notizen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40" w:lineRule="auto"/>
    </w:pPr>
    <w:rPr>
      <w:rFonts w:ascii="Lohit Hindi" w:eastAsia="Lohit Hindi" w:hAnsi="Lohit Hindi" w:cs="Lohit Hindi"/>
      <w:color w:val="000000"/>
      <w:kern w:val="1"/>
      <w:sz w:val="24"/>
      <w:szCs w:val="24"/>
      <w:lang w:eastAsia="zh-CN" w:bidi="hi-IN"/>
    </w:rPr>
  </w:style>
  <w:style w:type="paragraph" w:customStyle="1" w:styleId="1LTHintergrundobjekte">
    <w:name w:val="????????1~LT~Hintergrundobjekte"/>
    <w:uiPriority w:val="99"/>
    <w:rsid w:val="00BC425A"/>
    <w:pPr>
      <w:widowControl w:val="0"/>
      <w:suppressAutoHyphens/>
      <w:autoSpaceDE w:val="0"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LTHintergrund">
    <w:name w:val="????????1~LT~Hintergrund"/>
    <w:uiPriority w:val="99"/>
    <w:rsid w:val="00BC425A"/>
    <w:pPr>
      <w:widowControl w:val="0"/>
      <w:suppressAutoHyphens/>
      <w:autoSpaceDE w:val="0"/>
      <w:spacing w:after="0" w:line="240" w:lineRule="auto"/>
      <w:jc w:val="center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WW-10">
    <w:name w:val="WW-?????????1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">
    <w:name w:val="WW-????????? 11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">
    <w:name w:val="WW-????????? 21"/>
    <w:basedOn w:val="WW-11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">
    <w:name w:val="WW-?????????12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">
    <w:name w:val="WW-????????? 112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">
    <w:name w:val="WW-????????? 212"/>
    <w:basedOn w:val="WW-112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">
    <w:name w:val="WW-?????????123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">
    <w:name w:val="WW-????????? 1123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">
    <w:name w:val="WW-????????? 2123"/>
    <w:basedOn w:val="WW-1123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">
    <w:name w:val="WW-?????????1234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">
    <w:name w:val="WW-????????? 11234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">
    <w:name w:val="WW-????????? 21234"/>
    <w:basedOn w:val="WW-11234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">
    <w:name w:val="WW-?????????12345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">
    <w:name w:val="WW-????????? 112345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">
    <w:name w:val="WW-????????? 212345"/>
    <w:basedOn w:val="WW-112345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">
    <w:name w:val="WW-?????????123456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">
    <w:name w:val="WW-????????? 1123456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">
    <w:name w:val="WW-????????? 2123456"/>
    <w:basedOn w:val="WW-1123456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">
    <w:name w:val="WW-?????????1234567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">
    <w:name w:val="WW-????????? 11234567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">
    <w:name w:val="WW-????????? 21234567"/>
    <w:basedOn w:val="WW-11234567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afff7">
    <w:name w:val="Содержимое таблицы"/>
    <w:basedOn w:val="a0"/>
    <w:rsid w:val="00BC425A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ff8">
    <w:name w:val="Заголовок таблицы"/>
    <w:basedOn w:val="afff7"/>
    <w:uiPriority w:val="99"/>
    <w:rsid w:val="00BC425A"/>
    <w:pPr>
      <w:jc w:val="center"/>
    </w:pPr>
    <w:rPr>
      <w:b/>
      <w:bCs/>
    </w:rPr>
  </w:style>
  <w:style w:type="paragraph" w:customStyle="1" w:styleId="WW-12345678">
    <w:name w:val="WW-?????????12345678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">
    <w:name w:val="WW-????????? 112345678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">
    <w:name w:val="WW-????????? 212345678"/>
    <w:basedOn w:val="WW-112345678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">
    <w:name w:val="WW-?????????123456789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">
    <w:name w:val="WW-????????? 1123456789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">
    <w:name w:val="WW-????????? 2123456789"/>
    <w:basedOn w:val="WW-1123456789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">
    <w:name w:val="WW-?????????12345678910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">
    <w:name w:val="WW-????????? 112345678910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">
    <w:name w:val="WW-????????? 212345678910"/>
    <w:basedOn w:val="WW-112345678910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">
    <w:name w:val="WW-?????????1234567891011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">
    <w:name w:val="WW-????????? 11234567891011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">
    <w:name w:val="WW-????????? 21234567891011"/>
    <w:basedOn w:val="WW-11234567891011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">
    <w:name w:val="WW-?????????123456789101112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">
    <w:name w:val="WW-????????? 1123456789101112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">
    <w:name w:val="WW-????????? 2123456789101112"/>
    <w:basedOn w:val="WW-1123456789101112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">
    <w:name w:val="WW-?????????12345678910111213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">
    <w:name w:val="WW-????????? 112345678910111213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">
    <w:name w:val="WW-????????? 212345678910111213"/>
    <w:basedOn w:val="WW-112345678910111213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14">
    <w:name w:val="WW-?????????1234567891011121314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14">
    <w:name w:val="WW-????????? 11234567891011121314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14">
    <w:name w:val="WW-????????? 21234567891011121314"/>
    <w:basedOn w:val="WW-11234567891011121314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1415">
    <w:name w:val="WW-?????????123456789101112131415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1415">
    <w:name w:val="WW-????????? 1123456789101112131415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1415">
    <w:name w:val="WW-????????? 2123456789101112131415"/>
    <w:basedOn w:val="WW-1123456789101112131415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141516">
    <w:name w:val="WW-?????????12345678910111213141516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141516">
    <w:name w:val="WW-????????? 112345678910111213141516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141516">
    <w:name w:val="WW-????????? 212345678910111213141516"/>
    <w:basedOn w:val="WW-112345678910111213141516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14151617">
    <w:name w:val="WW-?????????1234567891011121314151617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14151617">
    <w:name w:val="WW-????????? 11234567891011121314151617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14151617">
    <w:name w:val="WW-????????? 21234567891011121314151617"/>
    <w:basedOn w:val="WW-11234567891011121314151617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paragraph" w:customStyle="1" w:styleId="WW-123456789101112131415161718">
    <w:name w:val="WW-?????????123456789101112131415161718"/>
    <w:uiPriority w:val="99"/>
    <w:rsid w:val="00BC425A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  <w:jc w:val="center"/>
    </w:pPr>
    <w:rPr>
      <w:rFonts w:ascii="Arial Unicode MS" w:eastAsia="Arial Unicode MS" w:hAnsi="Arial Unicode MS" w:cs="Arial Unicode MS"/>
      <w:color w:val="000000"/>
      <w:kern w:val="1"/>
      <w:sz w:val="76"/>
      <w:szCs w:val="76"/>
      <w:lang w:eastAsia="zh-CN" w:bidi="hi-IN"/>
    </w:rPr>
  </w:style>
  <w:style w:type="paragraph" w:customStyle="1" w:styleId="WW-1123456789101112131415161718">
    <w:name w:val="WW-????????? 1123456789101112131415161718"/>
    <w:uiPriority w:val="99"/>
    <w:rsid w:val="00BC425A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242" w:line="216" w:lineRule="auto"/>
      <w:ind w:left="540" w:hanging="540"/>
    </w:pPr>
    <w:rPr>
      <w:rFonts w:ascii="Arial Unicode MS" w:eastAsia="Arial Unicode MS" w:hAnsi="Arial Unicode MS" w:cs="Arial Unicode MS"/>
      <w:color w:val="000000"/>
      <w:kern w:val="1"/>
      <w:sz w:val="42"/>
      <w:szCs w:val="42"/>
      <w:lang w:eastAsia="zh-CN" w:bidi="hi-IN"/>
    </w:rPr>
  </w:style>
  <w:style w:type="paragraph" w:customStyle="1" w:styleId="WW-2123456789101112131415161718">
    <w:name w:val="WW-????????? 2123456789101112131415161718"/>
    <w:basedOn w:val="WW-1123456789101112131415161718"/>
    <w:uiPriority w:val="99"/>
    <w:rsid w:val="00BC425A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after="194"/>
      <w:ind w:left="1170" w:hanging="450"/>
    </w:pPr>
    <w:rPr>
      <w:sz w:val="48"/>
      <w:szCs w:val="48"/>
    </w:rPr>
  </w:style>
  <w:style w:type="character" w:customStyle="1" w:styleId="mw-headline">
    <w:name w:val="mw-headline"/>
    <w:basedOn w:val="a1"/>
    <w:rsid w:val="000B6011"/>
  </w:style>
  <w:style w:type="character" w:customStyle="1" w:styleId="FontStyle13">
    <w:name w:val="Font Style13"/>
    <w:uiPriority w:val="99"/>
    <w:rsid w:val="00526AF0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1A277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5c31c0">
    <w:name w:val="c25 c31 c0"/>
    <w:basedOn w:val="a0"/>
    <w:rsid w:val="001A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4c14">
    <w:name w:val="c5 c4 c14"/>
    <w:basedOn w:val="a1"/>
    <w:rsid w:val="001A2774"/>
  </w:style>
  <w:style w:type="paragraph" w:customStyle="1" w:styleId="c25c0c31">
    <w:name w:val="c25 c0 c31"/>
    <w:basedOn w:val="a0"/>
    <w:rsid w:val="001A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-text">
    <w:name w:val="reference-text"/>
    <w:rsid w:val="00555FD0"/>
  </w:style>
  <w:style w:type="character" w:customStyle="1" w:styleId="citation">
    <w:name w:val="citation"/>
    <w:rsid w:val="00555FD0"/>
  </w:style>
  <w:style w:type="paragraph" w:customStyle="1" w:styleId="42">
    <w:name w:val="Абзац списка4"/>
    <w:basedOn w:val="a0"/>
    <w:uiPriority w:val="34"/>
    <w:qFormat/>
    <w:rsid w:val="008764C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Обычный2"/>
    <w:rsid w:val="008244C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9">
    <w:name w:val="page number"/>
    <w:basedOn w:val="a1"/>
    <w:rsid w:val="00307F18"/>
  </w:style>
  <w:style w:type="paragraph" w:customStyle="1" w:styleId="35">
    <w:name w:val="Без интервала3"/>
    <w:rsid w:val="005F68A4"/>
    <w:pPr>
      <w:suppressAutoHyphens/>
      <w:spacing w:after="0" w:line="360" w:lineRule="auto"/>
      <w:ind w:firstLine="709"/>
      <w:jc w:val="both"/>
    </w:pPr>
    <w:rPr>
      <w:rFonts w:ascii="Times New Roman" w:eastAsia="Arial" w:hAnsi="Times New Roman" w:cs="Times New Roman"/>
      <w:kern w:val="1"/>
      <w:sz w:val="28"/>
      <w:szCs w:val="24"/>
      <w:lang w:eastAsia="ar-SA"/>
    </w:rPr>
  </w:style>
  <w:style w:type="paragraph" w:customStyle="1" w:styleId="ConsPlusNormal">
    <w:name w:val="ConsPlusNormal"/>
    <w:rsid w:val="001053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6">
    <w:name w:val="Body Text Indent 3"/>
    <w:basedOn w:val="a0"/>
    <w:link w:val="37"/>
    <w:uiPriority w:val="99"/>
    <w:semiHidden/>
    <w:unhideWhenUsed/>
    <w:rsid w:val="00BA234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uiPriority w:val="99"/>
    <w:semiHidden/>
    <w:rsid w:val="00BA2346"/>
    <w:rPr>
      <w:sz w:val="16"/>
      <w:szCs w:val="16"/>
    </w:rPr>
  </w:style>
  <w:style w:type="paragraph" w:customStyle="1" w:styleId="afffa">
    <w:name w:val="содержание"/>
    <w:rsid w:val="00BA2346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character" w:customStyle="1" w:styleId="f2sz14">
    <w:name w:val="f2 sz14"/>
    <w:basedOn w:val="a1"/>
    <w:rsid w:val="00BA2346"/>
    <w:rPr>
      <w:rFonts w:ascii="Times New Roman" w:hAnsi="Times New Roman" w:cs="Times New Roman" w:hint="default"/>
    </w:rPr>
  </w:style>
  <w:style w:type="paragraph" w:customStyle="1" w:styleId="sttelo">
    <w:name w:val="st_telo"/>
    <w:basedOn w:val="a0"/>
    <w:rsid w:val="002F3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2">
    <w:name w:val="Абзац списка5"/>
    <w:basedOn w:val="a0"/>
    <w:rsid w:val="006B4016"/>
    <w:pPr>
      <w:ind w:left="720"/>
    </w:pPr>
    <w:rPr>
      <w:rFonts w:ascii="Calibri" w:eastAsia="Times New Roman" w:hAnsi="Calibri" w:cs="Calibri"/>
    </w:rPr>
  </w:style>
  <w:style w:type="paragraph" w:customStyle="1" w:styleId="Standard">
    <w:name w:val="Standard"/>
    <w:rsid w:val="006B40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60">
    <w:name w:val="Абзац списка6"/>
    <w:basedOn w:val="a0"/>
    <w:rsid w:val="007D1BC6"/>
    <w:pPr>
      <w:ind w:left="720"/>
    </w:pPr>
    <w:rPr>
      <w:rFonts w:ascii="Calibri" w:eastAsia="Times New Roman" w:hAnsi="Calibri" w:cs="Calibri"/>
    </w:rPr>
  </w:style>
  <w:style w:type="character" w:customStyle="1" w:styleId="postbody1">
    <w:name w:val="postbody1"/>
    <w:basedOn w:val="a1"/>
    <w:rsid w:val="007D1BC6"/>
    <w:rPr>
      <w:sz w:val="22"/>
      <w:szCs w:val="22"/>
    </w:rPr>
  </w:style>
  <w:style w:type="character" w:customStyle="1" w:styleId="FontStyle65">
    <w:name w:val="Font Style65"/>
    <w:uiPriority w:val="99"/>
    <w:rsid w:val="003C5683"/>
    <w:rPr>
      <w:rFonts w:ascii="Times New Roman" w:hAnsi="Times New Roman" w:cs="Times New Roman"/>
      <w:sz w:val="20"/>
      <w:szCs w:val="20"/>
    </w:rPr>
  </w:style>
  <w:style w:type="paragraph" w:styleId="afffb">
    <w:name w:val="TOC Heading"/>
    <w:basedOn w:val="1"/>
    <w:next w:val="a0"/>
    <w:uiPriority w:val="39"/>
    <w:unhideWhenUsed/>
    <w:qFormat/>
    <w:rsid w:val="00A1645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2b">
    <w:name w:val="toc 2"/>
    <w:basedOn w:val="a0"/>
    <w:next w:val="a0"/>
    <w:autoRedefine/>
    <w:uiPriority w:val="39"/>
    <w:unhideWhenUsed/>
    <w:qFormat/>
    <w:rsid w:val="00613BD6"/>
    <w:pPr>
      <w:spacing w:after="0"/>
    </w:pPr>
    <w:rPr>
      <w:rFonts w:ascii="Times New Roman" w:eastAsiaTheme="minorEastAsia" w:hAnsi="Times New Roman" w:cs="Times New Roman"/>
      <w:b/>
      <w:sz w:val="28"/>
      <w:szCs w:val="28"/>
    </w:rPr>
  </w:style>
  <w:style w:type="paragraph" w:styleId="1c">
    <w:name w:val="toc 1"/>
    <w:basedOn w:val="a0"/>
    <w:next w:val="a0"/>
    <w:autoRedefine/>
    <w:uiPriority w:val="39"/>
    <w:unhideWhenUsed/>
    <w:qFormat/>
    <w:rsid w:val="00A16459"/>
    <w:pPr>
      <w:spacing w:after="0"/>
    </w:pPr>
    <w:rPr>
      <w:rFonts w:ascii="Times New Roman" w:eastAsiaTheme="minorEastAsia" w:hAnsi="Times New Roman" w:cs="Times New Roman"/>
      <w:sz w:val="24"/>
      <w:szCs w:val="24"/>
    </w:rPr>
  </w:style>
  <w:style w:type="paragraph" w:styleId="38">
    <w:name w:val="toc 3"/>
    <w:basedOn w:val="a0"/>
    <w:next w:val="a0"/>
    <w:autoRedefine/>
    <w:uiPriority w:val="39"/>
    <w:unhideWhenUsed/>
    <w:qFormat/>
    <w:rsid w:val="00A16459"/>
    <w:pPr>
      <w:spacing w:after="100"/>
      <w:ind w:left="440"/>
    </w:pPr>
    <w:rPr>
      <w:rFonts w:eastAsiaTheme="minorEastAsia"/>
    </w:rPr>
  </w:style>
  <w:style w:type="paragraph" w:customStyle="1" w:styleId="afffc">
    <w:name w:val="Мой стиль"/>
    <w:basedOn w:val="a0"/>
    <w:rsid w:val="0003404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AA0CD5"/>
    <w:pPr>
      <w:widowControl w:val="0"/>
      <w:spacing w:after="0" w:line="240" w:lineRule="auto"/>
      <w:ind w:left="960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ffd">
    <w:name w:val="Block Text"/>
    <w:basedOn w:val="a0"/>
    <w:uiPriority w:val="99"/>
    <w:semiHidden/>
    <w:rsid w:val="00A71117"/>
    <w:pPr>
      <w:spacing w:after="0" w:line="240" w:lineRule="auto"/>
      <w:ind w:left="1560" w:right="56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c">
    <w:name w:val="Основной текст (2)_"/>
    <w:basedOn w:val="a1"/>
    <w:link w:val="2d"/>
    <w:uiPriority w:val="99"/>
    <w:locked/>
    <w:rsid w:val="00E80084"/>
    <w:rPr>
      <w:rFonts w:ascii="Times New Roman" w:hAnsi="Times New Roman"/>
      <w:shd w:val="clear" w:color="auto" w:fill="FFFFFF"/>
    </w:rPr>
  </w:style>
  <w:style w:type="paragraph" w:customStyle="1" w:styleId="2d">
    <w:name w:val="Основной текст (2)"/>
    <w:basedOn w:val="a0"/>
    <w:link w:val="2c"/>
    <w:uiPriority w:val="99"/>
    <w:rsid w:val="00E80084"/>
    <w:pPr>
      <w:shd w:val="clear" w:color="auto" w:fill="FFFFFF"/>
      <w:spacing w:after="0" w:line="278" w:lineRule="exact"/>
    </w:pPr>
    <w:rPr>
      <w:rFonts w:ascii="Times New Roman" w:hAnsi="Times New Roman"/>
    </w:rPr>
  </w:style>
  <w:style w:type="character" w:customStyle="1" w:styleId="font11">
    <w:name w:val="font11"/>
    <w:basedOn w:val="a1"/>
    <w:uiPriority w:val="99"/>
    <w:rsid w:val="00E80084"/>
    <w:rPr>
      <w:rFonts w:cs="Times New Roman"/>
    </w:rPr>
  </w:style>
  <w:style w:type="paragraph" w:customStyle="1" w:styleId="afffe">
    <w:name w:val="Обычный + по ширине"/>
    <w:aliases w:val="Первая строка:  0,63 см,Междустр.интервал:  полуторный"/>
    <w:basedOn w:val="a0"/>
    <w:rsid w:val="003A4857"/>
    <w:pPr>
      <w:spacing w:after="0" w:line="240" w:lineRule="auto"/>
      <w:ind w:firstLine="708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submenu-table">
    <w:name w:val="submenu-table"/>
    <w:basedOn w:val="a1"/>
    <w:rsid w:val="00BB217F"/>
  </w:style>
  <w:style w:type="paragraph" w:customStyle="1" w:styleId="maintext">
    <w:name w:val="maintext"/>
    <w:basedOn w:val="a0"/>
    <w:rsid w:val="0033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302652"/>
  </w:style>
  <w:style w:type="paragraph" w:customStyle="1" w:styleId="solvingtxtmiddle">
    <w:name w:val="solving_txt_middle"/>
    <w:basedOn w:val="a0"/>
    <w:rsid w:val="00E30E61"/>
    <w:pPr>
      <w:spacing w:before="100" w:beforeAutospacing="1" w:after="100" w:afterAutospacing="1" w:line="240" w:lineRule="auto"/>
      <w:ind w:left="200" w:right="200"/>
    </w:pPr>
    <w:rPr>
      <w:rFonts w:ascii="Times New Roman" w:eastAsia="Times New Roman" w:hAnsi="Times New Roman" w:cs="Times New Roman"/>
      <w:color w:val="32322E"/>
      <w:sz w:val="28"/>
      <w:szCs w:val="28"/>
      <w:lang w:eastAsia="ru-RU"/>
    </w:rPr>
  </w:style>
  <w:style w:type="paragraph" w:customStyle="1" w:styleId="answertxt">
    <w:name w:val="answer_txt"/>
    <w:basedOn w:val="a0"/>
    <w:rsid w:val="00E30E61"/>
    <w:pPr>
      <w:spacing w:after="0" w:line="240" w:lineRule="auto"/>
      <w:ind w:left="200" w:right="200"/>
    </w:pPr>
    <w:rPr>
      <w:rFonts w:ascii="Times New Roman" w:eastAsia="Times New Roman" w:hAnsi="Times New Roman" w:cs="Times New Roman"/>
      <w:color w:val="32322E"/>
      <w:sz w:val="28"/>
      <w:szCs w:val="28"/>
      <w:lang w:eastAsia="ru-RU"/>
    </w:rPr>
  </w:style>
  <w:style w:type="character" w:customStyle="1" w:styleId="topic2">
    <w:name w:val="topic2"/>
    <w:basedOn w:val="a1"/>
    <w:rsid w:val="001231B2"/>
  </w:style>
  <w:style w:type="paragraph" w:customStyle="1" w:styleId="p2">
    <w:name w:val="p2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5877D8"/>
  </w:style>
  <w:style w:type="paragraph" w:customStyle="1" w:styleId="p3">
    <w:name w:val="p3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rsid w:val="005877D8"/>
  </w:style>
  <w:style w:type="paragraph" w:customStyle="1" w:styleId="p6">
    <w:name w:val="p6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1"/>
    <w:rsid w:val="005877D8"/>
  </w:style>
  <w:style w:type="paragraph" w:customStyle="1" w:styleId="p10">
    <w:name w:val="p10"/>
    <w:basedOn w:val="a0"/>
    <w:rsid w:val="00587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3D176E"/>
  </w:style>
  <w:style w:type="character" w:customStyle="1" w:styleId="text">
    <w:name w:val="text"/>
    <w:basedOn w:val="a1"/>
    <w:rsid w:val="009E08C5"/>
  </w:style>
  <w:style w:type="paragraph" w:styleId="2e">
    <w:name w:val="List 2"/>
    <w:basedOn w:val="a0"/>
    <w:uiPriority w:val="99"/>
    <w:semiHidden/>
    <w:unhideWhenUsed/>
    <w:rsid w:val="00AF2982"/>
    <w:pPr>
      <w:ind w:left="566" w:hanging="283"/>
      <w:contextualSpacing/>
    </w:pPr>
  </w:style>
  <w:style w:type="character" w:customStyle="1" w:styleId="FontStyle58">
    <w:name w:val="Font Style58"/>
    <w:basedOn w:val="a1"/>
    <w:uiPriority w:val="99"/>
    <w:rsid w:val="00AF2982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1"/>
    <w:uiPriority w:val="99"/>
    <w:rsid w:val="00DF3570"/>
    <w:rPr>
      <w:rFonts w:ascii="Times New Roman" w:hAnsi="Times New Roman" w:cs="Times New Roman"/>
      <w:sz w:val="26"/>
      <w:szCs w:val="26"/>
    </w:rPr>
  </w:style>
  <w:style w:type="character" w:customStyle="1" w:styleId="FontStyle71">
    <w:name w:val="Font Style71"/>
    <w:basedOn w:val="a1"/>
    <w:uiPriority w:val="99"/>
    <w:rsid w:val="00DF3570"/>
    <w:rPr>
      <w:rFonts w:ascii="Times New Roman" w:hAnsi="Times New Roman" w:cs="Times New Roman"/>
      <w:sz w:val="26"/>
      <w:szCs w:val="26"/>
    </w:rPr>
  </w:style>
  <w:style w:type="character" w:customStyle="1" w:styleId="FontStyle97">
    <w:name w:val="Font Style97"/>
    <w:basedOn w:val="a1"/>
    <w:uiPriority w:val="99"/>
    <w:rsid w:val="00DF3570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nformat">
    <w:name w:val="ConsPlusNonformat"/>
    <w:rsid w:val="00751C7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6">
    <w:name w:val="Font Style46"/>
    <w:basedOn w:val="a1"/>
    <w:uiPriority w:val="99"/>
    <w:rsid w:val="009B0EED"/>
    <w:rPr>
      <w:rFonts w:ascii="Times New Roman" w:hAnsi="Times New Roman" w:cs="Times New Roman"/>
      <w:b/>
      <w:bCs/>
      <w:sz w:val="22"/>
      <w:szCs w:val="22"/>
    </w:rPr>
  </w:style>
  <w:style w:type="paragraph" w:customStyle="1" w:styleId="lat">
    <w:name w:val="lat"/>
    <w:basedOn w:val="a0"/>
    <w:rsid w:val="009C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d">
    <w:name w:val="Сетка таблицы1"/>
    <w:basedOn w:val="a2"/>
    <w:next w:val="a7"/>
    <w:uiPriority w:val="59"/>
    <w:rsid w:val="00855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2"/>
    <w:next w:val="a7"/>
    <w:uiPriority w:val="59"/>
    <w:rsid w:val="00855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3">
    <w:name w:val="Font Style23"/>
    <w:basedOn w:val="a1"/>
    <w:rsid w:val="00855B2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5">
    <w:name w:val="Font Style75"/>
    <w:basedOn w:val="a1"/>
    <w:uiPriority w:val="99"/>
    <w:rsid w:val="00197695"/>
    <w:rPr>
      <w:rFonts w:ascii="Times New Roman" w:hAnsi="Times New Roman" w:cs="Times New Roman"/>
      <w:sz w:val="26"/>
      <w:szCs w:val="26"/>
    </w:rPr>
  </w:style>
  <w:style w:type="character" w:customStyle="1" w:styleId="font6">
    <w:name w:val="font6"/>
    <w:basedOn w:val="a1"/>
    <w:rsid w:val="00197695"/>
  </w:style>
  <w:style w:type="paragraph" w:customStyle="1" w:styleId="msonospacing0">
    <w:name w:val="msonospacing"/>
    <w:basedOn w:val="a0"/>
    <w:rsid w:val="0032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foficefieldlabel">
    <w:name w:val="cfoficefieldlabel"/>
    <w:basedOn w:val="a1"/>
    <w:rsid w:val="006E36D7"/>
  </w:style>
  <w:style w:type="character" w:customStyle="1" w:styleId="cfoficefieldvalue">
    <w:name w:val="cfoficefieldvalue"/>
    <w:basedOn w:val="a1"/>
    <w:rsid w:val="006E36D7"/>
  </w:style>
  <w:style w:type="paragraph" w:customStyle="1" w:styleId="affff">
    <w:name w:val="Аттестат"/>
    <w:basedOn w:val="a0"/>
    <w:rsid w:val="00D2755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0">
    <w:name w:val="Гипертекстовая ссылка"/>
    <w:basedOn w:val="a1"/>
    <w:uiPriority w:val="99"/>
    <w:rsid w:val="00E122ED"/>
    <w:rPr>
      <w:b/>
      <w:bCs/>
      <w:color w:val="106BBE"/>
    </w:rPr>
  </w:style>
  <w:style w:type="character" w:customStyle="1" w:styleId="FontStyle82">
    <w:name w:val="Font Style82"/>
    <w:basedOn w:val="a1"/>
    <w:uiPriority w:val="99"/>
    <w:rsid w:val="004F7362"/>
    <w:rPr>
      <w:rFonts w:ascii="Times New Roman" w:hAnsi="Times New Roman" w:cs="Times New Roman" w:hint="default"/>
      <w:b/>
      <w:bCs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https://ekb.metalloprokat.ru/price/price_8142152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russnabjenie.ru/index.php?productID=10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91tools.ru/index.php?chp=showgood&amp;num=5223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91tools.ru/index.php?chp=showgood&amp;num=7039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mailto:obrazovanie@admomsk.ru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7A23D-8F02-40FA-9FF8-CF38AA44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37</Pages>
  <Words>7496</Words>
  <Characters>42732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Глухова Ирина</dc:creator>
  <cp:lastModifiedBy>шмидт нина</cp:lastModifiedBy>
  <cp:revision>40</cp:revision>
  <cp:lastPrinted>2018-06-13T07:36:00Z</cp:lastPrinted>
  <dcterms:created xsi:type="dcterms:W3CDTF">2015-02-27T05:37:00Z</dcterms:created>
  <dcterms:modified xsi:type="dcterms:W3CDTF">2018-06-13T08:59:00Z</dcterms:modified>
</cp:coreProperties>
</file>